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2A2" w:rsidRDefault="00E27EAA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C422A2" w:rsidRDefault="00C422A2">
      <w:pPr>
        <w:rPr>
          <w:rFonts w:ascii="微软雅黑" w:eastAsia="微软雅黑" w:hAnsi="微软雅黑"/>
          <w:b/>
          <w:sz w:val="24"/>
          <w:szCs w:val="24"/>
        </w:rPr>
      </w:pPr>
    </w:p>
    <w:p w:rsidR="00C422A2" w:rsidRDefault="00E27EAA">
      <w:pPr>
        <w:ind w:firstLineChars="200" w:firstLine="562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为加强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4"/>
          <w:u w:val="single"/>
        </w:rPr>
        <w:t>北京红星股份有限公司</w:t>
      </w:r>
      <w:r w:rsidR="00AF408E" w:rsidRPr="00AF408E">
        <w:rPr>
          <w:rFonts w:ascii="宋体" w:hAnsi="宋体" w:hint="eastAsia"/>
          <w:b/>
          <w:sz w:val="28"/>
          <w:szCs w:val="24"/>
          <w:u w:val="single"/>
        </w:rPr>
        <w:t>2020年度废旧物资回收（不含碎玻璃）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4"/>
        </w:rPr>
        <w:t>项目规范化管理、降低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4"/>
          <w:u w:val="single"/>
        </w:rPr>
        <w:t>采购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="宋体" w:hAnsi="宋体" w:hint="eastAsia"/>
          <w:b/>
          <w:sz w:val="28"/>
          <w:szCs w:val="24"/>
        </w:rPr>
        <w:t>-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  <w:r w:rsidR="00AF408E" w:rsidRPr="00AF408E">
        <w:rPr>
          <w:rFonts w:ascii="宋体" w:hAnsi="宋体" w:hint="eastAsia"/>
          <w:b/>
          <w:sz w:val="28"/>
          <w:szCs w:val="24"/>
          <w:u w:val="single"/>
        </w:rPr>
        <w:t>2020年度废旧物资回收（不含碎玻璃）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4"/>
        </w:rPr>
        <w:t>项目，面向社会公开招标。现发布比价公告，诚邀供应商参加，也欢迎公司全体员工推荐供应商。</w:t>
      </w:r>
    </w:p>
    <w:p w:rsidR="00C422A2" w:rsidRDefault="00E27EAA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公告如下：</w:t>
      </w:r>
    </w:p>
    <w:p w:rsidR="00C422A2" w:rsidRDefault="00E27EAA">
      <w:pPr>
        <w:autoSpaceDN w:val="0"/>
        <w:spacing w:beforeLines="50" w:before="156" w:afterLines="50" w:after="156" w:line="375" w:lineRule="atLeast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b/>
          <w:sz w:val="28"/>
          <w:szCs w:val="24"/>
        </w:rPr>
        <w:t>一、项目名称：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/>
          <w:sz w:val="28"/>
          <w:szCs w:val="24"/>
          <w:u w:val="single"/>
        </w:rPr>
        <w:t xml:space="preserve"> </w:t>
      </w:r>
      <w:r w:rsidR="00AF408E" w:rsidRPr="00AF408E">
        <w:rPr>
          <w:rFonts w:ascii="宋体" w:hAnsi="宋体" w:hint="eastAsia"/>
          <w:b/>
          <w:bCs/>
          <w:sz w:val="28"/>
          <w:szCs w:val="24"/>
          <w:u w:val="single"/>
        </w:rPr>
        <w:t>2020年度废旧物资回收（不含碎玻璃）</w:t>
      </w:r>
    </w:p>
    <w:p w:rsidR="00C422A2" w:rsidRDefault="00C422A2">
      <w:pPr>
        <w:autoSpaceDN w:val="0"/>
        <w:spacing w:beforeLines="50" w:before="156" w:afterLines="50" w:after="156" w:line="375" w:lineRule="atLeast"/>
        <w:rPr>
          <w:rFonts w:ascii="宋体" w:hAnsi="宋体"/>
          <w:b/>
          <w:sz w:val="28"/>
          <w:szCs w:val="24"/>
        </w:rPr>
      </w:pPr>
    </w:p>
    <w:p w:rsidR="00C422A2" w:rsidRDefault="00E27EAA">
      <w:pPr>
        <w:autoSpaceDN w:val="0"/>
        <w:spacing w:beforeLines="50" w:before="156" w:afterLines="50" w:after="156" w:line="375" w:lineRule="atLeast"/>
        <w:rPr>
          <w:rFonts w:ascii="宋体" w:hAnsi="宋体"/>
          <w:b/>
          <w:sz w:val="28"/>
          <w:szCs w:val="24"/>
          <w:u w:val="single"/>
        </w:rPr>
      </w:pPr>
      <w:r>
        <w:rPr>
          <w:rFonts w:ascii="宋体" w:hAnsi="宋体" w:hint="eastAsia"/>
          <w:b/>
          <w:sz w:val="28"/>
          <w:szCs w:val="24"/>
        </w:rPr>
        <w:t>二、项目地点：</w:t>
      </w:r>
      <w:r>
        <w:rPr>
          <w:rFonts w:ascii="宋体" w:hAnsi="宋体"/>
          <w:b/>
          <w:sz w:val="28"/>
          <w:szCs w:val="24"/>
        </w:rPr>
        <w:t xml:space="preserve"> </w:t>
      </w:r>
      <w:r>
        <w:rPr>
          <w:rFonts w:ascii="宋体" w:hAnsi="宋体"/>
          <w:b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4"/>
          <w:u w:val="single"/>
        </w:rPr>
        <w:t>北京市怀柔区红星路</w:t>
      </w:r>
      <w:r>
        <w:rPr>
          <w:rFonts w:ascii="宋体" w:hAnsi="宋体" w:hint="eastAsia"/>
          <w:b/>
          <w:sz w:val="28"/>
          <w:szCs w:val="24"/>
          <w:u w:val="single"/>
        </w:rPr>
        <w:t>1</w:t>
      </w:r>
      <w:r>
        <w:rPr>
          <w:rFonts w:ascii="宋体" w:hAnsi="宋体" w:hint="eastAsia"/>
          <w:b/>
          <w:sz w:val="28"/>
          <w:szCs w:val="24"/>
          <w:u w:val="single"/>
        </w:rPr>
        <w:t>号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</w:p>
    <w:p w:rsidR="00C422A2" w:rsidRDefault="00C422A2">
      <w:pPr>
        <w:rPr>
          <w:rFonts w:ascii="宋体" w:hAnsi="宋体"/>
          <w:b/>
          <w:sz w:val="28"/>
          <w:szCs w:val="24"/>
        </w:rPr>
      </w:pPr>
    </w:p>
    <w:p w:rsidR="00C422A2" w:rsidRDefault="00E27EAA">
      <w:pPr>
        <w:rPr>
          <w:rFonts w:ascii="宋体" w:hAnsi="宋体"/>
          <w:b/>
          <w:sz w:val="28"/>
          <w:szCs w:val="24"/>
          <w:u w:val="single"/>
        </w:rPr>
      </w:pPr>
      <w:r>
        <w:rPr>
          <w:rFonts w:ascii="宋体" w:hAnsi="宋体" w:hint="eastAsia"/>
          <w:b/>
          <w:sz w:val="28"/>
          <w:szCs w:val="24"/>
        </w:rPr>
        <w:t>三、项目期限：</w:t>
      </w:r>
      <w:r>
        <w:rPr>
          <w:rFonts w:ascii="宋体" w:hAnsi="宋体" w:hint="eastAsia"/>
          <w:b/>
          <w:sz w:val="28"/>
          <w:szCs w:val="24"/>
          <w:u w:val="single"/>
        </w:rPr>
        <w:t>中标日期</w:t>
      </w:r>
      <w:r>
        <w:rPr>
          <w:rFonts w:ascii="宋体" w:hAnsi="宋体" w:hint="eastAsia"/>
          <w:b/>
          <w:sz w:val="28"/>
          <w:szCs w:val="24"/>
          <w:u w:val="single"/>
        </w:rPr>
        <w:t>-20</w:t>
      </w:r>
      <w:r>
        <w:rPr>
          <w:rFonts w:ascii="宋体" w:hAnsi="宋体" w:hint="eastAsia"/>
          <w:b/>
          <w:sz w:val="28"/>
          <w:szCs w:val="24"/>
          <w:u w:val="single"/>
        </w:rPr>
        <w:t>20</w:t>
      </w:r>
      <w:r>
        <w:rPr>
          <w:rFonts w:ascii="宋体" w:hAnsi="宋体" w:hint="eastAsia"/>
          <w:b/>
          <w:sz w:val="28"/>
          <w:szCs w:val="24"/>
          <w:u w:val="single"/>
        </w:rPr>
        <w:t>年</w:t>
      </w:r>
      <w:r>
        <w:rPr>
          <w:rFonts w:ascii="宋体" w:hAnsi="宋体" w:hint="eastAsia"/>
          <w:b/>
          <w:sz w:val="28"/>
          <w:szCs w:val="24"/>
          <w:u w:val="single"/>
        </w:rPr>
        <w:t>1</w:t>
      </w:r>
      <w:r>
        <w:rPr>
          <w:rFonts w:ascii="宋体" w:hAnsi="宋体" w:hint="eastAsia"/>
          <w:b/>
          <w:sz w:val="28"/>
          <w:szCs w:val="24"/>
          <w:u w:val="single"/>
        </w:rPr>
        <w:t>1</w:t>
      </w:r>
      <w:r>
        <w:rPr>
          <w:rFonts w:ascii="宋体" w:hAnsi="宋体" w:hint="eastAsia"/>
          <w:b/>
          <w:sz w:val="28"/>
          <w:szCs w:val="24"/>
          <w:u w:val="single"/>
        </w:rPr>
        <w:t>月</w:t>
      </w:r>
      <w:r>
        <w:rPr>
          <w:rFonts w:ascii="宋体" w:hAnsi="宋体" w:hint="eastAsia"/>
          <w:b/>
          <w:sz w:val="28"/>
          <w:szCs w:val="24"/>
          <w:u w:val="single"/>
        </w:rPr>
        <w:t>3</w:t>
      </w:r>
      <w:r>
        <w:rPr>
          <w:rFonts w:ascii="宋体" w:hAnsi="宋体" w:hint="eastAsia"/>
          <w:b/>
          <w:sz w:val="28"/>
          <w:szCs w:val="24"/>
          <w:u w:val="single"/>
        </w:rPr>
        <w:t>0</w:t>
      </w:r>
      <w:r>
        <w:rPr>
          <w:rFonts w:ascii="宋体" w:hAnsi="宋体" w:hint="eastAsia"/>
          <w:b/>
          <w:sz w:val="28"/>
          <w:szCs w:val="24"/>
          <w:u w:val="single"/>
        </w:rPr>
        <w:t>日</w:t>
      </w:r>
      <w:r>
        <w:rPr>
          <w:rFonts w:ascii="宋体" w:hAnsi="宋体"/>
          <w:b/>
          <w:color w:val="FF0000"/>
          <w:sz w:val="28"/>
          <w:szCs w:val="24"/>
        </w:rPr>
        <w:t xml:space="preserve"> </w:t>
      </w:r>
    </w:p>
    <w:p w:rsidR="00C422A2" w:rsidRDefault="00E27EAA">
      <w:pPr>
        <w:rPr>
          <w:rFonts w:ascii="宋体" w:hAnsi="宋体"/>
          <w:b/>
          <w:color w:val="FF0000"/>
          <w:sz w:val="28"/>
          <w:szCs w:val="24"/>
        </w:rPr>
      </w:pPr>
      <w:r>
        <w:rPr>
          <w:rFonts w:ascii="宋体" w:hAnsi="宋体" w:hint="eastAsia"/>
          <w:b/>
          <w:color w:val="FF0000"/>
          <w:sz w:val="28"/>
          <w:szCs w:val="24"/>
        </w:rPr>
        <w:t>（</w:t>
      </w:r>
      <w:r>
        <w:rPr>
          <w:rFonts w:ascii="宋体" w:hAnsi="宋体"/>
          <w:b/>
          <w:color w:val="FF0000"/>
          <w:sz w:val="28"/>
          <w:szCs w:val="24"/>
        </w:rPr>
        <w:t>从中标单位为我公司提供服务至服务结束</w:t>
      </w:r>
      <w:r>
        <w:rPr>
          <w:rFonts w:ascii="宋体" w:hAnsi="宋体" w:hint="eastAsia"/>
          <w:b/>
          <w:color w:val="FF0000"/>
          <w:sz w:val="28"/>
          <w:szCs w:val="24"/>
        </w:rPr>
        <w:t>）</w:t>
      </w:r>
    </w:p>
    <w:p w:rsidR="00C422A2" w:rsidRDefault="00C422A2">
      <w:pPr>
        <w:rPr>
          <w:rFonts w:ascii="宋体" w:hAnsi="宋体"/>
          <w:b/>
          <w:sz w:val="28"/>
          <w:szCs w:val="24"/>
        </w:rPr>
      </w:pPr>
    </w:p>
    <w:p w:rsidR="00C422A2" w:rsidRDefault="00E27EAA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四、项目简介：</w:t>
      </w:r>
      <w:r>
        <w:rPr>
          <w:rFonts w:ascii="宋体" w:hAnsi="宋体"/>
          <w:b/>
          <w:sz w:val="28"/>
          <w:szCs w:val="24"/>
        </w:rPr>
        <w:t xml:space="preserve"> </w:t>
      </w:r>
    </w:p>
    <w:p w:rsidR="00C422A2" w:rsidRDefault="00C422A2">
      <w:pPr>
        <w:rPr>
          <w:rFonts w:ascii="宋体" w:hAnsi="宋体"/>
          <w:b/>
          <w:sz w:val="28"/>
          <w:szCs w:val="24"/>
        </w:rPr>
      </w:pPr>
    </w:p>
    <w:p w:rsidR="00C422A2" w:rsidRDefault="00C422A2">
      <w:pPr>
        <w:rPr>
          <w:rFonts w:ascii="宋体" w:hAnsi="宋体"/>
          <w:b/>
          <w:sz w:val="28"/>
          <w:szCs w:val="24"/>
        </w:rPr>
      </w:pPr>
    </w:p>
    <w:p w:rsidR="00C422A2" w:rsidRDefault="00C422A2">
      <w:pPr>
        <w:rPr>
          <w:rFonts w:ascii="宋体" w:hAnsi="宋体"/>
          <w:b/>
          <w:sz w:val="28"/>
          <w:szCs w:val="24"/>
        </w:rPr>
      </w:pPr>
    </w:p>
    <w:p w:rsidR="00C422A2" w:rsidRDefault="00C422A2">
      <w:pPr>
        <w:rPr>
          <w:rFonts w:ascii="宋体" w:hAnsi="宋体"/>
          <w:b/>
          <w:sz w:val="28"/>
          <w:szCs w:val="24"/>
        </w:rPr>
      </w:pPr>
    </w:p>
    <w:p w:rsidR="00C422A2" w:rsidRDefault="00C422A2">
      <w:pPr>
        <w:rPr>
          <w:rFonts w:ascii="宋体" w:hAnsi="宋体"/>
          <w:b/>
          <w:sz w:val="28"/>
          <w:szCs w:val="24"/>
        </w:rPr>
      </w:pPr>
    </w:p>
    <w:p w:rsidR="00C422A2" w:rsidRDefault="00E27EAA">
      <w:pPr>
        <w:pStyle w:val="ab"/>
        <w:numPr>
          <w:ilvl w:val="0"/>
          <w:numId w:val="1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回收项目报价单（需加盖公章）：</w:t>
      </w:r>
    </w:p>
    <w:tbl>
      <w:tblPr>
        <w:tblStyle w:val="a8"/>
        <w:tblW w:w="8100" w:type="dxa"/>
        <w:tblInd w:w="420" w:type="dxa"/>
        <w:tblLayout w:type="fixed"/>
        <w:tblLook w:val="04A0" w:firstRow="1" w:lastRow="0" w:firstColumn="1" w:lastColumn="0" w:noHBand="0" w:noVBand="1"/>
      </w:tblPr>
      <w:tblGrid>
        <w:gridCol w:w="1081"/>
        <w:gridCol w:w="3225"/>
        <w:gridCol w:w="1455"/>
        <w:gridCol w:w="1168"/>
        <w:gridCol w:w="1171"/>
      </w:tblGrid>
      <w:tr w:rsidR="00C422A2">
        <w:tc>
          <w:tcPr>
            <w:tcW w:w="1081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类别</w:t>
            </w:r>
          </w:p>
        </w:tc>
        <w:tc>
          <w:tcPr>
            <w:tcW w:w="322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名称</w:t>
            </w:r>
          </w:p>
        </w:tc>
        <w:tc>
          <w:tcPr>
            <w:tcW w:w="145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预计数量（吨）</w:t>
            </w:r>
          </w:p>
        </w:tc>
        <w:tc>
          <w:tcPr>
            <w:tcW w:w="1168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单价（元）</w:t>
            </w:r>
          </w:p>
        </w:tc>
        <w:tc>
          <w:tcPr>
            <w:tcW w:w="1171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总价</w:t>
            </w:r>
          </w:p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（元）</w:t>
            </w:r>
          </w:p>
        </w:tc>
      </w:tr>
      <w:tr w:rsidR="00C422A2">
        <w:trPr>
          <w:trHeight w:val="384"/>
        </w:trPr>
        <w:tc>
          <w:tcPr>
            <w:tcW w:w="1081" w:type="dxa"/>
            <w:vMerge w:val="restart"/>
            <w:vAlign w:val="center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  <w:p w:rsidR="00C422A2" w:rsidRDefault="00E27EAA">
            <w:pPr>
              <w:pStyle w:val="ab"/>
              <w:ind w:firstLineChars="0" w:firstLine="0"/>
              <w:jc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Ⅰ类</w:t>
            </w:r>
          </w:p>
          <w:p w:rsidR="00C422A2" w:rsidRDefault="00C422A2">
            <w:pPr>
              <w:pStyle w:val="ab"/>
              <w:ind w:firstLineChars="0" w:firstLine="0"/>
              <w:jc w:val="center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废牛皮纸箱</w:t>
            </w:r>
          </w:p>
        </w:tc>
        <w:tc>
          <w:tcPr>
            <w:tcW w:w="145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45</w:t>
            </w:r>
          </w:p>
        </w:tc>
        <w:tc>
          <w:tcPr>
            <w:tcW w:w="1168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C422A2">
        <w:trPr>
          <w:trHeight w:val="308"/>
        </w:trPr>
        <w:tc>
          <w:tcPr>
            <w:tcW w:w="1081" w:type="dxa"/>
            <w:vMerge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8"/>
                <w:szCs w:val="24"/>
              </w:rPr>
              <w:t>废彩箱</w:t>
            </w:r>
            <w:proofErr w:type="gramEnd"/>
          </w:p>
        </w:tc>
        <w:tc>
          <w:tcPr>
            <w:tcW w:w="145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0.0</w:t>
            </w:r>
            <w:r>
              <w:rPr>
                <w:rFonts w:ascii="宋体" w:hAnsi="宋体" w:hint="eastAsia"/>
                <w:sz w:val="28"/>
                <w:szCs w:val="24"/>
              </w:rPr>
              <w:t>8</w:t>
            </w:r>
          </w:p>
        </w:tc>
        <w:tc>
          <w:tcPr>
            <w:tcW w:w="1168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C422A2">
        <w:tc>
          <w:tcPr>
            <w:tcW w:w="1081" w:type="dxa"/>
            <w:vMerge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缠绕膜</w:t>
            </w:r>
          </w:p>
        </w:tc>
        <w:tc>
          <w:tcPr>
            <w:tcW w:w="145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13</w:t>
            </w:r>
            <w:r>
              <w:rPr>
                <w:rFonts w:ascii="宋体" w:hAnsi="宋体" w:hint="eastAsia"/>
                <w:sz w:val="28"/>
                <w:szCs w:val="24"/>
              </w:rPr>
              <w:t>.5</w:t>
            </w:r>
          </w:p>
        </w:tc>
        <w:tc>
          <w:tcPr>
            <w:tcW w:w="1168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C422A2">
        <w:tc>
          <w:tcPr>
            <w:tcW w:w="1081" w:type="dxa"/>
            <w:vMerge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打包带</w:t>
            </w:r>
          </w:p>
        </w:tc>
        <w:tc>
          <w:tcPr>
            <w:tcW w:w="145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6</w:t>
            </w:r>
          </w:p>
        </w:tc>
        <w:tc>
          <w:tcPr>
            <w:tcW w:w="1168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C422A2">
        <w:tc>
          <w:tcPr>
            <w:tcW w:w="1081" w:type="dxa"/>
            <w:vMerge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打包带黑</w:t>
            </w:r>
          </w:p>
        </w:tc>
        <w:tc>
          <w:tcPr>
            <w:tcW w:w="145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9</w:t>
            </w:r>
          </w:p>
        </w:tc>
        <w:tc>
          <w:tcPr>
            <w:tcW w:w="1168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C422A2">
        <w:tc>
          <w:tcPr>
            <w:tcW w:w="1081" w:type="dxa"/>
            <w:vMerge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废铝盖（内含塑料垫片）</w:t>
            </w:r>
          </w:p>
        </w:tc>
        <w:tc>
          <w:tcPr>
            <w:tcW w:w="145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1.3</w:t>
            </w:r>
          </w:p>
        </w:tc>
        <w:tc>
          <w:tcPr>
            <w:tcW w:w="1168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C422A2">
        <w:tc>
          <w:tcPr>
            <w:tcW w:w="1081" w:type="dxa"/>
            <w:vMerge w:val="restart"/>
            <w:vAlign w:val="center"/>
          </w:tcPr>
          <w:p w:rsidR="00C422A2" w:rsidRDefault="00E27EAA">
            <w:pPr>
              <w:pStyle w:val="ab"/>
              <w:ind w:firstLineChars="0" w:firstLine="0"/>
              <w:jc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Ⅱ类</w:t>
            </w:r>
          </w:p>
        </w:tc>
        <w:tc>
          <w:tcPr>
            <w:tcW w:w="322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废铁</w:t>
            </w:r>
          </w:p>
        </w:tc>
        <w:tc>
          <w:tcPr>
            <w:tcW w:w="145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5</w:t>
            </w:r>
          </w:p>
        </w:tc>
        <w:tc>
          <w:tcPr>
            <w:tcW w:w="1168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C422A2">
        <w:tc>
          <w:tcPr>
            <w:tcW w:w="1081" w:type="dxa"/>
            <w:vMerge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废不锈钢</w:t>
            </w:r>
          </w:p>
        </w:tc>
        <w:tc>
          <w:tcPr>
            <w:tcW w:w="145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5</w:t>
            </w:r>
          </w:p>
        </w:tc>
        <w:tc>
          <w:tcPr>
            <w:tcW w:w="1168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C422A2">
        <w:tc>
          <w:tcPr>
            <w:tcW w:w="1081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C422A2" w:rsidRDefault="00E27EAA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合计</w:t>
            </w:r>
          </w:p>
        </w:tc>
        <w:tc>
          <w:tcPr>
            <w:tcW w:w="1455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68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C422A2" w:rsidRDefault="00C422A2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</w:tbl>
    <w:p w:rsidR="00C422A2" w:rsidRDefault="00E27EAA">
      <w:pPr>
        <w:ind w:firstLineChars="500" w:firstLine="140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报价人：</w:t>
      </w:r>
    </w:p>
    <w:p w:rsidR="00C422A2" w:rsidRDefault="00E27EAA">
      <w:pPr>
        <w:ind w:firstLineChars="500" w:firstLine="140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报价日期：</w:t>
      </w:r>
    </w:p>
    <w:p w:rsidR="00C422A2" w:rsidRDefault="00E27EAA">
      <w:pPr>
        <w:ind w:firstLineChars="500" w:firstLine="140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联系电话：</w:t>
      </w:r>
    </w:p>
    <w:p w:rsidR="00C422A2" w:rsidRDefault="00C422A2">
      <w:pPr>
        <w:rPr>
          <w:rFonts w:ascii="宋体" w:hAnsi="宋体"/>
          <w:sz w:val="24"/>
          <w:szCs w:val="24"/>
        </w:rPr>
      </w:pPr>
    </w:p>
    <w:p w:rsidR="00C422A2" w:rsidRDefault="00E27EAA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注：报废设备如果只能按照废铁或废不锈钢价格卖出，依照此次招标价格执行，如果可以按照废旧设备（高于废铁废旧不锈钢价格）需另行比价；</w:t>
      </w:r>
    </w:p>
    <w:p w:rsidR="00C422A2" w:rsidRDefault="00E27EAA">
      <w:pPr>
        <w:pStyle w:val="ab"/>
        <w:numPr>
          <w:ilvl w:val="0"/>
          <w:numId w:val="1"/>
        </w:numPr>
        <w:ind w:firstLineChars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计价方式：</w:t>
      </w:r>
    </w:p>
    <w:p w:rsidR="00C422A2" w:rsidRDefault="00E27EAA">
      <w:pPr>
        <w:pStyle w:val="ab"/>
        <w:ind w:firstLineChars="0"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Ⅰ类废旧物资回收款总额</w:t>
      </w:r>
      <w:r>
        <w:rPr>
          <w:rFonts w:ascii="宋体" w:hAnsi="宋体" w:hint="eastAsia"/>
          <w:sz w:val="24"/>
          <w:szCs w:val="24"/>
        </w:rPr>
        <w:t>=</w:t>
      </w:r>
      <w:proofErr w:type="gramStart"/>
      <w:r>
        <w:rPr>
          <w:rFonts w:ascii="宋体" w:hAnsi="宋体" w:hint="eastAsia"/>
          <w:sz w:val="24"/>
          <w:szCs w:val="24"/>
        </w:rPr>
        <w:t>暂估回收</w:t>
      </w:r>
      <w:proofErr w:type="gramEnd"/>
      <w:r>
        <w:rPr>
          <w:rFonts w:ascii="宋体" w:hAnsi="宋体" w:hint="eastAsia"/>
          <w:sz w:val="24"/>
          <w:szCs w:val="24"/>
        </w:rPr>
        <w:t>数量</w:t>
      </w:r>
      <w:r>
        <w:rPr>
          <w:rFonts w:ascii="宋体" w:hAnsi="宋体" w:hint="eastAsia"/>
          <w:sz w:val="24"/>
          <w:szCs w:val="24"/>
        </w:rPr>
        <w:t>*</w:t>
      </w:r>
      <w:r>
        <w:rPr>
          <w:rFonts w:ascii="宋体" w:hAnsi="宋体" w:hint="eastAsia"/>
          <w:sz w:val="24"/>
          <w:szCs w:val="24"/>
        </w:rPr>
        <w:t>单价</w:t>
      </w:r>
    </w:p>
    <w:p w:rsidR="00C422A2" w:rsidRDefault="00E27EAA">
      <w:pPr>
        <w:pStyle w:val="ab"/>
        <w:ind w:firstLine="480"/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 w:hint="eastAsia"/>
          <w:sz w:val="24"/>
          <w:szCs w:val="24"/>
        </w:rPr>
        <w:t>暂估回收</w:t>
      </w:r>
      <w:proofErr w:type="gramEnd"/>
      <w:r>
        <w:rPr>
          <w:rFonts w:ascii="宋体" w:hAnsi="宋体" w:hint="eastAsia"/>
          <w:sz w:val="24"/>
          <w:szCs w:val="24"/>
        </w:rPr>
        <w:t>数量</w:t>
      </w:r>
      <w:r>
        <w:rPr>
          <w:rFonts w:ascii="宋体" w:hAnsi="宋体" w:hint="eastAsia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产品生产数量</w:t>
      </w:r>
      <w:r>
        <w:rPr>
          <w:rFonts w:ascii="宋体" w:hAnsi="宋体" w:hint="eastAsia"/>
          <w:sz w:val="24"/>
          <w:szCs w:val="24"/>
        </w:rPr>
        <w:t>*</w:t>
      </w:r>
      <w:r>
        <w:rPr>
          <w:rFonts w:ascii="宋体" w:hAnsi="宋体" w:hint="eastAsia"/>
          <w:sz w:val="24"/>
          <w:szCs w:val="24"/>
        </w:rPr>
        <w:t>损耗</w:t>
      </w:r>
      <w:r>
        <w:rPr>
          <w:rFonts w:ascii="宋体" w:hAnsi="宋体" w:hint="eastAsia"/>
          <w:sz w:val="24"/>
          <w:szCs w:val="24"/>
        </w:rPr>
        <w:t>*</w:t>
      </w:r>
      <w:r>
        <w:rPr>
          <w:rFonts w:ascii="宋体" w:hAnsi="宋体" w:hint="eastAsia"/>
          <w:sz w:val="24"/>
          <w:szCs w:val="24"/>
        </w:rPr>
        <w:t>单位废品数量，产品生产数量以甲乙双方签订日期到</w:t>
      </w:r>
      <w:r>
        <w:rPr>
          <w:rFonts w:ascii="宋体" w:hAnsi="宋体" w:hint="eastAsia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>11</w:t>
      </w:r>
      <w:r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</w:rPr>
        <w:t>30</w:t>
      </w:r>
      <w:r>
        <w:rPr>
          <w:rFonts w:ascii="宋体" w:hAnsi="宋体" w:hint="eastAsia"/>
          <w:sz w:val="24"/>
          <w:szCs w:val="24"/>
        </w:rPr>
        <w:t>日最终统计的实际生产数量为准。</w:t>
      </w:r>
    </w:p>
    <w:p w:rsidR="00C422A2" w:rsidRDefault="00E27EAA">
      <w:pPr>
        <w:pStyle w:val="ab"/>
        <w:ind w:firstLineChars="0"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Ⅱ类废旧物资：Ⅱ类废旧物资回收款总额</w:t>
      </w:r>
      <w:r>
        <w:rPr>
          <w:rFonts w:ascii="宋体" w:hAnsi="宋体" w:hint="eastAsia"/>
          <w:sz w:val="24"/>
          <w:szCs w:val="24"/>
        </w:rPr>
        <w:t>=</w:t>
      </w:r>
      <w:proofErr w:type="gramStart"/>
      <w:r>
        <w:rPr>
          <w:rFonts w:ascii="宋体" w:hAnsi="宋体" w:hint="eastAsia"/>
          <w:sz w:val="24"/>
          <w:szCs w:val="24"/>
        </w:rPr>
        <w:t>实际回收检斤</w:t>
      </w:r>
      <w:proofErr w:type="gramEnd"/>
      <w:r>
        <w:rPr>
          <w:rFonts w:ascii="宋体" w:hAnsi="宋体" w:hint="eastAsia"/>
          <w:sz w:val="24"/>
          <w:szCs w:val="24"/>
        </w:rPr>
        <w:t>过磅数</w:t>
      </w:r>
      <w:r>
        <w:rPr>
          <w:rFonts w:ascii="宋体" w:hAnsi="宋体" w:hint="eastAsia"/>
          <w:sz w:val="24"/>
          <w:szCs w:val="24"/>
        </w:rPr>
        <w:t>*</w:t>
      </w:r>
      <w:r>
        <w:rPr>
          <w:rFonts w:ascii="宋体" w:hAnsi="宋体" w:hint="eastAsia"/>
          <w:sz w:val="24"/>
          <w:szCs w:val="24"/>
        </w:rPr>
        <w:t>单价</w:t>
      </w:r>
    </w:p>
    <w:p w:rsidR="00C422A2" w:rsidRDefault="00C422A2">
      <w:pPr>
        <w:rPr>
          <w:rFonts w:ascii="宋体" w:hAnsi="宋体"/>
          <w:b/>
          <w:color w:val="FF0000"/>
          <w:sz w:val="28"/>
          <w:szCs w:val="24"/>
        </w:rPr>
      </w:pPr>
    </w:p>
    <w:p w:rsidR="00C422A2" w:rsidRDefault="00C422A2">
      <w:pPr>
        <w:tabs>
          <w:tab w:val="center" w:pos="4153"/>
        </w:tabs>
        <w:rPr>
          <w:rFonts w:ascii="宋体" w:hAnsi="宋体"/>
          <w:b/>
          <w:sz w:val="28"/>
          <w:szCs w:val="24"/>
        </w:rPr>
      </w:pPr>
    </w:p>
    <w:p w:rsidR="00C422A2" w:rsidRDefault="00C422A2">
      <w:pPr>
        <w:tabs>
          <w:tab w:val="center" w:pos="4153"/>
        </w:tabs>
        <w:rPr>
          <w:rFonts w:ascii="宋体" w:hAnsi="宋体"/>
          <w:b/>
          <w:sz w:val="28"/>
          <w:szCs w:val="24"/>
        </w:rPr>
      </w:pPr>
    </w:p>
    <w:p w:rsidR="00C422A2" w:rsidRDefault="00E27EAA">
      <w:pPr>
        <w:tabs>
          <w:tab w:val="center" w:pos="4153"/>
        </w:tabs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五、投标人资质要求：</w:t>
      </w:r>
      <w:r>
        <w:rPr>
          <w:rFonts w:ascii="宋体" w:hAnsi="宋体"/>
          <w:b/>
          <w:sz w:val="28"/>
          <w:szCs w:val="24"/>
        </w:rPr>
        <w:tab/>
      </w:r>
    </w:p>
    <w:p w:rsidR="00C422A2" w:rsidRDefault="00E27EAA">
      <w:pPr>
        <w:pStyle w:val="ab"/>
        <w:numPr>
          <w:ilvl w:val="0"/>
          <w:numId w:val="2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注册资本：</w:t>
      </w:r>
      <w:r>
        <w:rPr>
          <w:rFonts w:ascii="宋体" w:hAnsi="宋体" w:hint="eastAsia"/>
          <w:sz w:val="28"/>
          <w:szCs w:val="24"/>
          <w:u w:val="single"/>
        </w:rPr>
        <w:t xml:space="preserve">  50 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万元（含）以上；</w:t>
      </w:r>
    </w:p>
    <w:p w:rsidR="00C422A2" w:rsidRDefault="00E27EAA">
      <w:pPr>
        <w:pStyle w:val="ab"/>
        <w:numPr>
          <w:ilvl w:val="0"/>
          <w:numId w:val="2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基本资格要求：</w:t>
      </w:r>
    </w:p>
    <w:p w:rsidR="00C422A2" w:rsidRDefault="00E27EAA">
      <w:pPr>
        <w:pStyle w:val="ab"/>
        <w:numPr>
          <w:ilvl w:val="0"/>
          <w:numId w:val="3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投标人应具有独立订立合同的法人资格；</w:t>
      </w:r>
    </w:p>
    <w:p w:rsidR="00C422A2" w:rsidRDefault="00E27EAA">
      <w:pPr>
        <w:pStyle w:val="ab"/>
        <w:numPr>
          <w:ilvl w:val="0"/>
          <w:numId w:val="3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最近三年没有发生骗取中标、</w:t>
      </w:r>
      <w:proofErr w:type="gramStart"/>
      <w:r>
        <w:rPr>
          <w:rFonts w:ascii="宋体" w:hAnsi="宋体"/>
          <w:sz w:val="28"/>
          <w:szCs w:val="24"/>
        </w:rPr>
        <w:t>无未解决</w:t>
      </w:r>
      <w:proofErr w:type="gramEnd"/>
      <w:r>
        <w:rPr>
          <w:rFonts w:ascii="宋体" w:hAnsi="宋体"/>
          <w:sz w:val="28"/>
          <w:szCs w:val="24"/>
        </w:rPr>
        <w:t>的行政处罚、无异常经营信息</w:t>
      </w:r>
      <w:r>
        <w:rPr>
          <w:rFonts w:ascii="宋体" w:hAnsi="宋体" w:hint="eastAsia"/>
          <w:sz w:val="28"/>
          <w:szCs w:val="24"/>
        </w:rPr>
        <w:t>、严重违纪的不良行为；</w:t>
      </w:r>
    </w:p>
    <w:p w:rsidR="00C422A2" w:rsidRDefault="00E27EAA">
      <w:pPr>
        <w:pStyle w:val="ab"/>
        <w:numPr>
          <w:ilvl w:val="0"/>
          <w:numId w:val="3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经营状况良好，近</w:t>
      </w:r>
      <w:r>
        <w:rPr>
          <w:rFonts w:ascii="宋体" w:hAnsi="宋体" w:hint="eastAsia"/>
          <w:sz w:val="28"/>
          <w:szCs w:val="24"/>
          <w:u w:val="single"/>
        </w:rPr>
        <w:t xml:space="preserve">  /   </w:t>
      </w:r>
      <w:r>
        <w:rPr>
          <w:rFonts w:ascii="宋体" w:hAnsi="宋体" w:hint="eastAsia"/>
          <w:sz w:val="28"/>
          <w:szCs w:val="24"/>
        </w:rPr>
        <w:t>年有</w:t>
      </w:r>
      <w:r>
        <w:rPr>
          <w:rFonts w:ascii="宋体" w:hAnsi="宋体" w:hint="eastAsia"/>
          <w:sz w:val="28"/>
          <w:szCs w:val="24"/>
          <w:u w:val="single"/>
        </w:rPr>
        <w:t xml:space="preserve">  /  </w:t>
      </w:r>
      <w:r>
        <w:rPr>
          <w:rFonts w:ascii="宋体" w:hAnsi="宋体" w:hint="eastAsia"/>
          <w:sz w:val="28"/>
          <w:szCs w:val="24"/>
        </w:rPr>
        <w:t>项及以上大型项目经验的优先；</w:t>
      </w:r>
    </w:p>
    <w:p w:rsidR="00C422A2" w:rsidRDefault="00E27EAA">
      <w:pPr>
        <w:pStyle w:val="ab"/>
        <w:numPr>
          <w:ilvl w:val="0"/>
          <w:numId w:val="3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其他要求：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  <w:u w:val="single"/>
        </w:rPr>
        <w:t>免费为我司处理厂内生产垃圾（须符合政府要求）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</w:p>
    <w:p w:rsidR="00C422A2" w:rsidRDefault="00C422A2">
      <w:pPr>
        <w:rPr>
          <w:rFonts w:ascii="宋体" w:hAnsi="宋体"/>
          <w:sz w:val="28"/>
          <w:szCs w:val="24"/>
        </w:rPr>
      </w:pPr>
    </w:p>
    <w:p w:rsidR="00C422A2" w:rsidRDefault="00E27EAA">
      <w:pPr>
        <w:pStyle w:val="ab"/>
        <w:numPr>
          <w:ilvl w:val="0"/>
          <w:numId w:val="4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比价文件的组成（详见比价文件要求）</w:t>
      </w:r>
    </w:p>
    <w:p w:rsidR="00C422A2" w:rsidRDefault="00E27EAA">
      <w:pPr>
        <w:pStyle w:val="ab"/>
        <w:numPr>
          <w:ilvl w:val="0"/>
          <w:numId w:val="5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企业基本资质材料：</w:t>
      </w:r>
    </w:p>
    <w:p w:rsidR="00C422A2" w:rsidRDefault="00E27EAA" w:rsidP="00AF408E">
      <w:pPr>
        <w:ind w:firstLineChars="152" w:firstLine="426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 w:hint="eastAsia"/>
          <w:sz w:val="28"/>
          <w:szCs w:val="24"/>
        </w:rPr>
        <w:t>1</w:t>
      </w:r>
      <w:r>
        <w:rPr>
          <w:rFonts w:ascii="宋体" w:hAnsi="宋体" w:hint="eastAsia"/>
          <w:sz w:val="28"/>
          <w:szCs w:val="24"/>
        </w:rPr>
        <w:t>）营业执照（副本）（三证合一）</w:t>
      </w:r>
    </w:p>
    <w:p w:rsidR="00C422A2" w:rsidRDefault="00E27EAA" w:rsidP="00AF408E">
      <w:pPr>
        <w:ind w:firstLineChars="101" w:firstLine="283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 w:hint="eastAsia"/>
          <w:sz w:val="28"/>
          <w:szCs w:val="24"/>
        </w:rPr>
        <w:t>2</w:t>
      </w:r>
      <w:r>
        <w:rPr>
          <w:rFonts w:ascii="宋体" w:hAnsi="宋体" w:hint="eastAsia"/>
          <w:sz w:val="28"/>
          <w:szCs w:val="24"/>
        </w:rPr>
        <w:t>）银行开户许可证</w:t>
      </w:r>
    </w:p>
    <w:p w:rsidR="00C422A2" w:rsidRDefault="00E27EAA">
      <w:pPr>
        <w:pStyle w:val="ab"/>
        <w:numPr>
          <w:ilvl w:val="0"/>
          <w:numId w:val="5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其他材料要求：</w:t>
      </w:r>
    </w:p>
    <w:p w:rsidR="00C422A2" w:rsidRDefault="00E27EAA">
      <w:pPr>
        <w:pStyle w:val="ab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 w:hint="eastAsia"/>
          <w:sz w:val="28"/>
          <w:szCs w:val="24"/>
        </w:rPr>
        <w:t>3</w:t>
      </w:r>
      <w:r>
        <w:rPr>
          <w:rFonts w:ascii="宋体" w:hAnsi="宋体" w:hint="eastAsia"/>
          <w:sz w:val="28"/>
          <w:szCs w:val="24"/>
        </w:rPr>
        <w:t>）法定代表人授权</w:t>
      </w:r>
      <w:r>
        <w:rPr>
          <w:rFonts w:ascii="宋体" w:hAnsi="宋体"/>
          <w:sz w:val="28"/>
          <w:szCs w:val="24"/>
        </w:rPr>
        <w:t>委托书</w:t>
      </w:r>
      <w:r>
        <w:rPr>
          <w:rFonts w:ascii="宋体" w:hAnsi="宋体" w:hint="eastAsia"/>
          <w:sz w:val="28"/>
          <w:szCs w:val="24"/>
        </w:rPr>
        <w:t>；</w:t>
      </w:r>
    </w:p>
    <w:p w:rsidR="00C422A2" w:rsidRPr="00AF408E" w:rsidRDefault="00E27EAA" w:rsidP="00AF408E">
      <w:pPr>
        <w:pStyle w:val="1"/>
        <w:ind w:firstLineChars="150"/>
        <w:rPr>
          <w:sz w:val="28"/>
        </w:rPr>
      </w:pPr>
      <w:r w:rsidRPr="00AF408E">
        <w:rPr>
          <w:rFonts w:hint="eastAsia"/>
          <w:sz w:val="28"/>
        </w:rPr>
        <w:t>附件（</w:t>
      </w:r>
      <w:r w:rsidRPr="00AF408E">
        <w:rPr>
          <w:rFonts w:hint="eastAsia"/>
          <w:sz w:val="28"/>
        </w:rPr>
        <w:t>4</w:t>
      </w:r>
      <w:r w:rsidRPr="00AF408E">
        <w:rPr>
          <w:rFonts w:hint="eastAsia"/>
          <w:sz w:val="28"/>
        </w:rPr>
        <w:t>）代理人身份证明</w:t>
      </w:r>
    </w:p>
    <w:p w:rsidR="00C422A2" w:rsidRDefault="00E27EAA">
      <w:pPr>
        <w:pStyle w:val="ab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 w:hint="eastAsia"/>
          <w:sz w:val="28"/>
          <w:szCs w:val="24"/>
        </w:rPr>
        <w:t>5</w:t>
      </w:r>
      <w:r>
        <w:rPr>
          <w:rFonts w:ascii="宋体" w:hAnsi="宋体" w:hint="eastAsia"/>
          <w:sz w:val="28"/>
          <w:szCs w:val="24"/>
        </w:rPr>
        <w:t>）</w:t>
      </w:r>
      <w:r>
        <w:rPr>
          <w:rFonts w:ascii="宋体" w:hAnsi="宋体"/>
          <w:sz w:val="28"/>
          <w:szCs w:val="24"/>
        </w:rPr>
        <w:t>法人身份证明</w:t>
      </w:r>
      <w:r>
        <w:rPr>
          <w:rFonts w:ascii="宋体" w:hAnsi="宋体" w:hint="eastAsia"/>
          <w:sz w:val="28"/>
          <w:szCs w:val="24"/>
        </w:rPr>
        <w:t>；</w:t>
      </w:r>
    </w:p>
    <w:p w:rsidR="00C422A2" w:rsidRDefault="00E27EAA">
      <w:pPr>
        <w:pStyle w:val="ab"/>
        <w:numPr>
          <w:ilvl w:val="0"/>
          <w:numId w:val="5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行业基本资质材料</w:t>
      </w:r>
      <w:r>
        <w:rPr>
          <w:rFonts w:ascii="宋体" w:hAnsi="宋体" w:hint="eastAsia"/>
          <w:sz w:val="28"/>
          <w:szCs w:val="24"/>
        </w:rPr>
        <w:t>：附件（</w:t>
      </w:r>
      <w:r>
        <w:rPr>
          <w:rFonts w:ascii="宋体" w:hAnsi="宋体" w:hint="eastAsia"/>
          <w:sz w:val="28"/>
          <w:szCs w:val="24"/>
        </w:rPr>
        <w:t>6</w:t>
      </w:r>
      <w:r>
        <w:rPr>
          <w:rFonts w:ascii="宋体" w:hAnsi="宋体" w:hint="eastAsia"/>
          <w:sz w:val="28"/>
          <w:szCs w:val="24"/>
        </w:rPr>
        <w:t>）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  <w:u w:val="single"/>
        </w:rPr>
        <w:t>政府行政部门要求的相应废品回收资质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</w:p>
    <w:p w:rsidR="00C422A2" w:rsidRDefault="00E27EAA">
      <w:pPr>
        <w:spacing w:line="360" w:lineRule="auto"/>
        <w:rPr>
          <w:rFonts w:ascii="宋体" w:hAnsi="宋体"/>
          <w:b/>
          <w:color w:val="FF0000"/>
        </w:rPr>
      </w:pPr>
      <w:r>
        <w:rPr>
          <w:rFonts w:ascii="宋体" w:hAnsi="宋体" w:hint="eastAsia"/>
          <w:b/>
          <w:color w:val="FF0000"/>
        </w:rPr>
        <w:t>注：</w:t>
      </w:r>
    </w:p>
    <w:p w:rsidR="00C422A2" w:rsidRDefault="00E27EAA">
      <w:pPr>
        <w:pStyle w:val="ab"/>
        <w:numPr>
          <w:ilvl w:val="0"/>
          <w:numId w:val="6"/>
        </w:numPr>
        <w:spacing w:line="360" w:lineRule="auto"/>
        <w:ind w:firstLineChars="0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以上资质文件全部提供经营资质</w:t>
      </w:r>
      <w:proofErr w:type="gramStart"/>
      <w:r>
        <w:rPr>
          <w:rFonts w:ascii="宋体" w:hAnsi="宋体" w:hint="eastAsia"/>
          <w:color w:val="FF0000"/>
        </w:rPr>
        <w:t>类</w:t>
      </w:r>
      <w:r>
        <w:rPr>
          <w:rFonts w:ascii="宋体" w:hAnsi="宋体" w:hint="eastAsia"/>
          <w:color w:val="FF0000"/>
          <w:highlight w:val="yellow"/>
        </w:rPr>
        <w:t>有效</w:t>
      </w:r>
      <w:proofErr w:type="gramEnd"/>
      <w:r>
        <w:rPr>
          <w:rFonts w:ascii="宋体" w:hAnsi="宋体" w:hint="eastAsia"/>
          <w:color w:val="FF0000"/>
          <w:highlight w:val="yellow"/>
        </w:rPr>
        <w:t>版本</w:t>
      </w:r>
      <w:r>
        <w:rPr>
          <w:rFonts w:ascii="宋体" w:hAnsi="宋体" w:hint="eastAsia"/>
          <w:color w:val="FF0000"/>
        </w:rPr>
        <w:t>，全部资料复印件应加盖本企业公章（红章）；</w:t>
      </w:r>
    </w:p>
    <w:p w:rsidR="00C422A2" w:rsidRDefault="00E27EAA">
      <w:pPr>
        <w:pStyle w:val="ab"/>
        <w:numPr>
          <w:ilvl w:val="0"/>
          <w:numId w:val="6"/>
        </w:numPr>
        <w:spacing w:line="360" w:lineRule="auto"/>
        <w:ind w:firstLineChars="0"/>
        <w:rPr>
          <w:rFonts w:ascii="宋体" w:hAnsi="宋体"/>
        </w:rPr>
      </w:pPr>
      <w:r>
        <w:rPr>
          <w:rFonts w:ascii="宋体" w:hAnsi="宋体" w:hint="eastAsia"/>
          <w:color w:val="FF0000"/>
        </w:rPr>
        <w:lastRenderedPageBreak/>
        <w:t>以上资质文件电子版均为纸质版扫描件；未加盖公章视为无效；</w:t>
      </w:r>
    </w:p>
    <w:p w:rsidR="00C422A2" w:rsidRDefault="00E27EAA">
      <w:pPr>
        <w:pStyle w:val="ab"/>
        <w:numPr>
          <w:ilvl w:val="0"/>
          <w:numId w:val="5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报价单：</w:t>
      </w:r>
    </w:p>
    <w:p w:rsidR="00C422A2" w:rsidRDefault="00E27EAA">
      <w:pPr>
        <w:pStyle w:val="ab"/>
        <w:ind w:leftChars="200" w:left="700" w:hangingChars="100" w:hanging="28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①报价单需将</w:t>
      </w:r>
      <w:r>
        <w:rPr>
          <w:rFonts w:ascii="宋体" w:hAnsi="宋体" w:hint="eastAsia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“报价含税单价、报价人、报价日期、联系电话等项目”填写齐全，</w:t>
      </w:r>
      <w:r>
        <w:rPr>
          <w:rFonts w:ascii="宋体" w:hAnsi="宋体" w:hint="eastAsia"/>
          <w:sz w:val="28"/>
          <w:szCs w:val="24"/>
          <w:highlight w:val="yellow"/>
        </w:rPr>
        <w:t>并加盖公章（红章）。</w:t>
      </w:r>
    </w:p>
    <w:p w:rsidR="00C422A2" w:rsidRDefault="00E27EAA">
      <w:pPr>
        <w:pStyle w:val="ab"/>
        <w:numPr>
          <w:ilvl w:val="0"/>
          <w:numId w:val="7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报价单需对本次全部项目进行报价，部分报价视为无效报价；</w:t>
      </w:r>
    </w:p>
    <w:p w:rsidR="00C422A2" w:rsidRDefault="00E27EAA">
      <w:pPr>
        <w:pStyle w:val="ab"/>
        <w:numPr>
          <w:ilvl w:val="0"/>
          <w:numId w:val="5"/>
        </w:numPr>
        <w:ind w:firstLineChars="0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</w:rPr>
        <w:t>其他要求：</w:t>
      </w:r>
    </w:p>
    <w:p w:rsidR="00C422A2" w:rsidRDefault="00E27EAA" w:rsidP="00AF408E">
      <w:pPr>
        <w:pStyle w:val="ab"/>
        <w:numPr>
          <w:ilvl w:val="2"/>
          <w:numId w:val="5"/>
        </w:numPr>
        <w:ind w:left="0" w:firstLineChars="152" w:firstLine="426"/>
        <w:rPr>
          <w:rFonts w:ascii="宋体" w:hAnsi="宋体"/>
          <w:color w:val="000000"/>
          <w:sz w:val="28"/>
          <w:szCs w:val="24"/>
        </w:rPr>
      </w:pPr>
      <w:r>
        <w:rPr>
          <w:rFonts w:ascii="宋体" w:hAnsi="宋体" w:hint="eastAsia"/>
          <w:color w:val="000000"/>
          <w:sz w:val="28"/>
          <w:szCs w:val="24"/>
        </w:rPr>
        <w:t>所有比价文件一式二份；</w:t>
      </w:r>
    </w:p>
    <w:p w:rsidR="00C422A2" w:rsidRDefault="00E27EAA" w:rsidP="00AF408E">
      <w:pPr>
        <w:pStyle w:val="ab"/>
        <w:numPr>
          <w:ilvl w:val="2"/>
          <w:numId w:val="5"/>
        </w:numPr>
        <w:ind w:left="0" w:firstLineChars="152" w:firstLine="426"/>
        <w:rPr>
          <w:rFonts w:ascii="宋体" w:hAnsi="宋体"/>
          <w:color w:val="000000"/>
          <w:sz w:val="28"/>
          <w:szCs w:val="24"/>
          <w:highlight w:val="yellow"/>
        </w:rPr>
      </w:pPr>
      <w:r>
        <w:rPr>
          <w:rFonts w:ascii="宋体" w:hAnsi="宋体" w:hint="eastAsia"/>
          <w:color w:val="000000"/>
          <w:sz w:val="28"/>
          <w:szCs w:val="24"/>
          <w:highlight w:val="yellow"/>
        </w:rPr>
        <w:t>比价文件全部装订整齐，并用档案袋密封；于公告期</w:t>
      </w:r>
      <w:r>
        <w:rPr>
          <w:rFonts w:ascii="宋体" w:hAnsi="宋体" w:hint="eastAsia"/>
          <w:color w:val="000000"/>
          <w:sz w:val="28"/>
          <w:szCs w:val="24"/>
          <w:highlight w:val="yellow"/>
        </w:rPr>
        <w:t>1</w:t>
      </w:r>
      <w:r>
        <w:rPr>
          <w:rFonts w:ascii="宋体" w:hAnsi="宋体" w:hint="eastAsia"/>
          <w:color w:val="000000"/>
          <w:sz w:val="28"/>
          <w:szCs w:val="24"/>
          <w:highlight w:val="yellow"/>
        </w:rPr>
        <w:t>1</w:t>
      </w:r>
      <w:r>
        <w:rPr>
          <w:rFonts w:ascii="宋体" w:hAnsi="宋体" w:hint="eastAsia"/>
          <w:color w:val="000000"/>
          <w:sz w:val="28"/>
          <w:szCs w:val="24"/>
          <w:highlight w:val="yellow"/>
        </w:rPr>
        <w:t>月</w:t>
      </w:r>
      <w:r>
        <w:rPr>
          <w:rFonts w:ascii="宋体" w:hAnsi="宋体" w:hint="eastAsia"/>
          <w:color w:val="000000"/>
          <w:sz w:val="28"/>
          <w:szCs w:val="24"/>
          <w:highlight w:val="yellow"/>
        </w:rPr>
        <w:t>20</w:t>
      </w:r>
      <w:r>
        <w:rPr>
          <w:rFonts w:ascii="宋体" w:hAnsi="宋体" w:hint="eastAsia"/>
          <w:color w:val="000000"/>
          <w:sz w:val="28"/>
          <w:szCs w:val="24"/>
          <w:highlight w:val="yellow"/>
        </w:rPr>
        <w:t>日结束前邮寄至我公司指定地址。</w:t>
      </w:r>
    </w:p>
    <w:p w:rsidR="00C422A2" w:rsidRDefault="00E27EAA" w:rsidP="00AF408E">
      <w:pPr>
        <w:pStyle w:val="ab"/>
        <w:numPr>
          <w:ilvl w:val="2"/>
          <w:numId w:val="5"/>
        </w:numPr>
        <w:ind w:left="0" w:firstLineChars="152" w:firstLine="426"/>
        <w:rPr>
          <w:rFonts w:ascii="宋体" w:hAnsi="宋体"/>
          <w:color w:val="000000"/>
          <w:sz w:val="28"/>
          <w:szCs w:val="24"/>
        </w:rPr>
      </w:pPr>
      <w:r>
        <w:rPr>
          <w:rFonts w:ascii="宋体" w:hAnsi="宋体" w:hint="eastAsia"/>
          <w:color w:val="000000"/>
          <w:sz w:val="28"/>
          <w:szCs w:val="24"/>
        </w:rPr>
        <w:t>将比价文件组成所里附件（</w:t>
      </w:r>
      <w:r>
        <w:rPr>
          <w:rFonts w:ascii="宋体" w:hAnsi="宋体" w:hint="eastAsia"/>
          <w:color w:val="000000"/>
          <w:sz w:val="28"/>
          <w:szCs w:val="24"/>
        </w:rPr>
        <w:t>1</w:t>
      </w:r>
      <w:r>
        <w:rPr>
          <w:rFonts w:ascii="宋体" w:hAnsi="宋体" w:hint="eastAsia"/>
          <w:color w:val="000000"/>
          <w:sz w:val="28"/>
          <w:szCs w:val="24"/>
        </w:rPr>
        <w:t>）～（</w:t>
      </w:r>
      <w:r>
        <w:rPr>
          <w:rFonts w:ascii="宋体" w:hAnsi="宋体" w:hint="eastAsia"/>
          <w:color w:val="000000"/>
          <w:sz w:val="28"/>
          <w:szCs w:val="24"/>
        </w:rPr>
        <w:t>6</w:t>
      </w:r>
      <w:r>
        <w:rPr>
          <w:rFonts w:ascii="宋体" w:hAnsi="宋体" w:hint="eastAsia"/>
          <w:color w:val="000000"/>
          <w:sz w:val="28"/>
          <w:szCs w:val="24"/>
        </w:rPr>
        <w:t>）项所列资质文件电子版于公告期</w:t>
      </w:r>
      <w:r>
        <w:rPr>
          <w:rFonts w:ascii="宋体" w:hAnsi="宋体" w:hint="eastAsia"/>
          <w:color w:val="000000"/>
          <w:sz w:val="28"/>
          <w:szCs w:val="24"/>
        </w:rPr>
        <w:t>1</w:t>
      </w:r>
      <w:r>
        <w:rPr>
          <w:rFonts w:ascii="宋体" w:hAnsi="宋体" w:hint="eastAsia"/>
          <w:color w:val="000000"/>
          <w:sz w:val="28"/>
          <w:szCs w:val="24"/>
        </w:rPr>
        <w:t>1</w:t>
      </w:r>
      <w:r>
        <w:rPr>
          <w:rFonts w:ascii="宋体" w:hAnsi="宋体" w:hint="eastAsia"/>
          <w:color w:val="000000"/>
          <w:sz w:val="28"/>
          <w:szCs w:val="24"/>
        </w:rPr>
        <w:t>月</w:t>
      </w:r>
      <w:r>
        <w:rPr>
          <w:rFonts w:ascii="宋体" w:hAnsi="宋体" w:hint="eastAsia"/>
          <w:color w:val="000000"/>
          <w:sz w:val="28"/>
          <w:szCs w:val="24"/>
        </w:rPr>
        <w:t>20</w:t>
      </w:r>
      <w:r>
        <w:rPr>
          <w:rFonts w:ascii="宋体" w:hAnsi="宋体" w:hint="eastAsia"/>
          <w:color w:val="000000"/>
          <w:sz w:val="28"/>
          <w:szCs w:val="24"/>
        </w:rPr>
        <w:t>日结束前发送至我公司指定邮箱。</w:t>
      </w:r>
    </w:p>
    <w:p w:rsidR="00C422A2" w:rsidRDefault="00C422A2">
      <w:pPr>
        <w:rPr>
          <w:rFonts w:ascii="宋体" w:hAnsi="宋体"/>
          <w:b/>
          <w:sz w:val="28"/>
          <w:szCs w:val="24"/>
        </w:rPr>
      </w:pPr>
    </w:p>
    <w:p w:rsidR="00C422A2" w:rsidRDefault="00E27EAA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七、</w:t>
      </w:r>
      <w:r>
        <w:rPr>
          <w:rFonts w:ascii="宋体" w:hAnsi="宋体"/>
          <w:b/>
          <w:sz w:val="28"/>
          <w:szCs w:val="24"/>
        </w:rPr>
        <w:t>保证金要求</w:t>
      </w:r>
      <w:r>
        <w:rPr>
          <w:rFonts w:ascii="宋体" w:hAnsi="宋体" w:hint="eastAsia"/>
          <w:b/>
          <w:sz w:val="28"/>
          <w:szCs w:val="24"/>
        </w:rPr>
        <w:t>：</w:t>
      </w:r>
    </w:p>
    <w:p w:rsidR="00C422A2" w:rsidRDefault="00E27EAA">
      <w:pPr>
        <w:pStyle w:val="ab"/>
        <w:numPr>
          <w:ilvl w:val="0"/>
          <w:numId w:val="8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投标人资质经我公司计划部门资格预审合格后，在考察期结束前</w:t>
      </w:r>
      <w:r>
        <w:rPr>
          <w:rFonts w:ascii="宋体" w:hAnsi="宋体" w:hint="eastAsia"/>
          <w:sz w:val="28"/>
          <w:szCs w:val="24"/>
          <w:u w:val="single"/>
        </w:rPr>
        <w:t>（</w:t>
      </w:r>
      <w:r>
        <w:rPr>
          <w:rFonts w:ascii="宋体" w:hAnsi="宋体" w:hint="eastAsia"/>
          <w:sz w:val="28"/>
          <w:szCs w:val="24"/>
          <w:u w:val="single"/>
        </w:rPr>
        <w:t xml:space="preserve"> 1</w:t>
      </w:r>
      <w:r>
        <w:rPr>
          <w:rFonts w:ascii="宋体" w:hAnsi="宋体" w:hint="eastAsia"/>
          <w:sz w:val="28"/>
          <w:szCs w:val="24"/>
          <w:u w:val="single"/>
        </w:rPr>
        <w:t>1</w:t>
      </w:r>
      <w:r>
        <w:rPr>
          <w:rFonts w:ascii="宋体" w:hAnsi="宋体" w:hint="eastAsia"/>
          <w:sz w:val="28"/>
          <w:szCs w:val="24"/>
          <w:u w:val="single"/>
        </w:rPr>
        <w:t>月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22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日</w:t>
      </w:r>
      <w:r>
        <w:rPr>
          <w:rFonts w:ascii="宋体" w:hAnsi="宋体" w:hint="eastAsia"/>
          <w:sz w:val="28"/>
          <w:szCs w:val="24"/>
          <w:u w:val="single"/>
        </w:rPr>
        <w:t>16:00</w:t>
      </w:r>
      <w:r>
        <w:rPr>
          <w:rFonts w:ascii="宋体" w:hAnsi="宋体" w:hint="eastAsia"/>
          <w:sz w:val="28"/>
          <w:szCs w:val="24"/>
          <w:u w:val="single"/>
        </w:rPr>
        <w:t>前）</w:t>
      </w:r>
      <w:r>
        <w:rPr>
          <w:rFonts w:ascii="宋体" w:hAnsi="宋体" w:hint="eastAsia"/>
          <w:sz w:val="28"/>
          <w:szCs w:val="24"/>
        </w:rPr>
        <w:t>支付投标保证金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叁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万</w:t>
      </w:r>
      <w:r>
        <w:rPr>
          <w:rFonts w:ascii="宋体" w:hAnsi="宋体" w:hint="eastAsia"/>
          <w:sz w:val="28"/>
          <w:szCs w:val="24"/>
        </w:rPr>
        <w:t>元；</w:t>
      </w:r>
    </w:p>
    <w:p w:rsidR="00C422A2" w:rsidRDefault="00E27EAA">
      <w:pPr>
        <w:pStyle w:val="ab"/>
        <w:numPr>
          <w:ilvl w:val="0"/>
          <w:numId w:val="8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未支付保证金的投标人，视为</w:t>
      </w:r>
      <w:r>
        <w:rPr>
          <w:rFonts w:ascii="宋体" w:hAnsi="宋体" w:hint="eastAsia"/>
          <w:sz w:val="28"/>
          <w:szCs w:val="24"/>
          <w:u w:val="single"/>
        </w:rPr>
        <w:t>放弃比价资格</w:t>
      </w:r>
      <w:r>
        <w:rPr>
          <w:rFonts w:ascii="宋体" w:hAnsi="宋体" w:hint="eastAsia"/>
          <w:sz w:val="28"/>
          <w:szCs w:val="24"/>
        </w:rPr>
        <w:t>；</w:t>
      </w:r>
    </w:p>
    <w:p w:rsidR="00C422A2" w:rsidRDefault="00E27EAA">
      <w:pPr>
        <w:pStyle w:val="ab"/>
        <w:numPr>
          <w:ilvl w:val="0"/>
          <w:numId w:val="8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比价结束后，未中标的投标人退回投标保证金，中标者投标保证金转为质保金。合同终止且无争议后退回；</w:t>
      </w:r>
    </w:p>
    <w:p w:rsidR="00C422A2" w:rsidRDefault="00E27EAA">
      <w:pPr>
        <w:pStyle w:val="ab"/>
        <w:numPr>
          <w:ilvl w:val="0"/>
          <w:numId w:val="8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保证金收取账户：</w:t>
      </w:r>
    </w:p>
    <w:p w:rsidR="00C422A2" w:rsidRDefault="00E27EAA">
      <w:pPr>
        <w:pStyle w:val="msolistparagraph0"/>
        <w:widowControl/>
        <w:ind w:left="420" w:firstLineChars="0" w:firstLine="0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>公司名称：</w:t>
      </w:r>
      <w:r>
        <w:rPr>
          <w:rFonts w:ascii="宋体" w:hAnsi="宋体" w:cs="宋体" w:hint="eastAsia"/>
          <w:sz w:val="28"/>
          <w:szCs w:val="24"/>
        </w:rPr>
        <w:t xml:space="preserve"> </w:t>
      </w:r>
      <w:r>
        <w:rPr>
          <w:rFonts w:ascii="宋体" w:hAnsi="宋体" w:cs="宋体" w:hint="eastAsia"/>
          <w:sz w:val="28"/>
          <w:szCs w:val="24"/>
          <w:u w:val="single"/>
        </w:rPr>
        <w:t>北京红星股份有限公司</w:t>
      </w:r>
    </w:p>
    <w:p w:rsidR="00C422A2" w:rsidRDefault="00E27EAA">
      <w:pPr>
        <w:pStyle w:val="msolistparagraph0"/>
        <w:widowControl/>
        <w:ind w:left="420" w:firstLineChars="0" w:firstLine="0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>开户行名称：</w:t>
      </w:r>
      <w:r>
        <w:rPr>
          <w:rFonts w:ascii="宋体" w:hAnsi="宋体" w:cs="宋体" w:hint="eastAsia"/>
          <w:sz w:val="28"/>
          <w:szCs w:val="24"/>
        </w:rPr>
        <w:t xml:space="preserve"> </w:t>
      </w:r>
      <w:r>
        <w:rPr>
          <w:rFonts w:ascii="宋体" w:hAnsi="宋体" w:cs="宋体" w:hint="eastAsia"/>
          <w:sz w:val="28"/>
          <w:szCs w:val="24"/>
          <w:u w:val="single"/>
        </w:rPr>
        <w:t>10263000000671743</w:t>
      </w:r>
    </w:p>
    <w:p w:rsidR="00C422A2" w:rsidRDefault="00E27EAA">
      <w:pPr>
        <w:pStyle w:val="msolistparagraph0"/>
        <w:widowControl/>
        <w:ind w:left="420" w:firstLineChars="0" w:firstLine="0"/>
        <w:rPr>
          <w:rFonts w:ascii="宋体" w:hAnsi="宋体"/>
          <w:b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开户行账号：</w:t>
      </w:r>
      <w:r>
        <w:rPr>
          <w:rFonts w:ascii="宋体" w:hAnsi="宋体" w:cs="宋体" w:hint="eastAsia"/>
          <w:sz w:val="28"/>
          <w:szCs w:val="24"/>
          <w:u w:val="single"/>
        </w:rPr>
        <w:t>华夏银行北京国贸支行</w:t>
      </w:r>
    </w:p>
    <w:p w:rsidR="00C422A2" w:rsidRDefault="00C422A2">
      <w:pPr>
        <w:rPr>
          <w:rFonts w:ascii="宋体" w:hAnsi="宋体"/>
          <w:b/>
          <w:sz w:val="28"/>
          <w:szCs w:val="24"/>
        </w:rPr>
      </w:pPr>
    </w:p>
    <w:p w:rsidR="00C422A2" w:rsidRDefault="00E27EAA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八、</w:t>
      </w:r>
      <w:r>
        <w:rPr>
          <w:rFonts w:ascii="宋体" w:hAnsi="宋体"/>
          <w:b/>
          <w:sz w:val="28"/>
          <w:szCs w:val="24"/>
        </w:rPr>
        <w:t>其他要求</w:t>
      </w:r>
      <w:r>
        <w:rPr>
          <w:rFonts w:ascii="宋体" w:hAnsi="宋体" w:hint="eastAsia"/>
          <w:b/>
          <w:sz w:val="28"/>
          <w:szCs w:val="24"/>
        </w:rPr>
        <w:t>：</w:t>
      </w:r>
    </w:p>
    <w:p w:rsidR="00C422A2" w:rsidRDefault="00E27EAA">
      <w:pPr>
        <w:pStyle w:val="ab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投标人应为单一独立主体，本次招标不接收联合体投标；</w:t>
      </w:r>
    </w:p>
    <w:p w:rsidR="00C422A2" w:rsidRDefault="00C422A2">
      <w:pPr>
        <w:rPr>
          <w:rFonts w:ascii="宋体" w:hAnsi="宋体"/>
          <w:b/>
          <w:sz w:val="28"/>
          <w:szCs w:val="24"/>
        </w:rPr>
      </w:pPr>
    </w:p>
    <w:p w:rsidR="00C422A2" w:rsidRDefault="00E27EAA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九、公告期：</w:t>
      </w:r>
    </w:p>
    <w:p w:rsidR="00C422A2" w:rsidRDefault="00E27EAA">
      <w:pPr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t>  </w:t>
      </w:r>
      <w:r>
        <w:rPr>
          <w:rFonts w:ascii="宋体" w:hAnsi="宋体" w:hint="eastAsia"/>
          <w:sz w:val="28"/>
          <w:szCs w:val="24"/>
        </w:rPr>
        <w:t>公告之日起至</w:t>
      </w:r>
      <w:r>
        <w:rPr>
          <w:rFonts w:ascii="宋体" w:hAnsi="宋体" w:hint="eastAsia"/>
          <w:sz w:val="28"/>
          <w:szCs w:val="24"/>
          <w:u w:val="single"/>
        </w:rPr>
        <w:t xml:space="preserve"> 201</w:t>
      </w:r>
      <w:r>
        <w:rPr>
          <w:rFonts w:ascii="宋体" w:hAnsi="宋体" w:hint="eastAsia"/>
          <w:sz w:val="28"/>
          <w:szCs w:val="24"/>
          <w:u w:val="single"/>
        </w:rPr>
        <w:t>9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</w:rPr>
        <w:t>年</w:t>
      </w:r>
      <w:r>
        <w:rPr>
          <w:rFonts w:ascii="宋体" w:hAnsi="宋体" w:hint="eastAsia"/>
          <w:sz w:val="28"/>
          <w:szCs w:val="24"/>
          <w:u w:val="single"/>
        </w:rPr>
        <w:t xml:space="preserve"> 1</w:t>
      </w:r>
      <w:r>
        <w:rPr>
          <w:rFonts w:ascii="宋体" w:hAnsi="宋体" w:hint="eastAsia"/>
          <w:sz w:val="28"/>
          <w:szCs w:val="24"/>
          <w:u w:val="single"/>
        </w:rPr>
        <w:t>1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月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  <w:u w:val="single"/>
        </w:rPr>
        <w:t>20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日</w:t>
      </w:r>
      <w:r>
        <w:rPr>
          <w:rFonts w:ascii="宋体" w:hAnsi="宋体"/>
          <w:sz w:val="28"/>
          <w:szCs w:val="24"/>
        </w:rPr>
        <w:t xml:space="preserve"> 16:00</w:t>
      </w:r>
      <w:r>
        <w:rPr>
          <w:rFonts w:ascii="宋体" w:hAnsi="宋体" w:hint="eastAsia"/>
          <w:sz w:val="28"/>
          <w:szCs w:val="24"/>
        </w:rPr>
        <w:t>时；</w:t>
      </w:r>
    </w:p>
    <w:p w:rsidR="00C422A2" w:rsidRDefault="00C422A2">
      <w:pPr>
        <w:rPr>
          <w:rFonts w:ascii="宋体" w:hAnsi="宋体"/>
          <w:b/>
          <w:sz w:val="28"/>
          <w:szCs w:val="24"/>
        </w:rPr>
      </w:pPr>
    </w:p>
    <w:p w:rsidR="00C422A2" w:rsidRDefault="00E27EAA">
      <w:pPr>
        <w:rPr>
          <w:rFonts w:ascii="宋体" w:hAnsi="宋体"/>
          <w:color w:val="FF0000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十、考察期</w:t>
      </w:r>
      <w:r>
        <w:rPr>
          <w:rFonts w:ascii="宋体" w:hAnsi="宋体" w:hint="eastAsia"/>
          <w:sz w:val="28"/>
          <w:szCs w:val="24"/>
        </w:rPr>
        <w:t>：</w:t>
      </w:r>
      <w:r>
        <w:rPr>
          <w:rFonts w:ascii="宋体" w:hAnsi="宋体"/>
          <w:color w:val="FF0000"/>
          <w:sz w:val="28"/>
          <w:szCs w:val="24"/>
        </w:rPr>
        <w:t xml:space="preserve"> </w:t>
      </w:r>
    </w:p>
    <w:p w:rsidR="00C422A2" w:rsidRDefault="00E27EAA">
      <w:pPr>
        <w:pStyle w:val="ab"/>
        <w:numPr>
          <w:ilvl w:val="0"/>
          <w:numId w:val="9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考察时间：</w:t>
      </w:r>
      <w:r>
        <w:rPr>
          <w:rFonts w:ascii="宋体" w:hAnsi="宋体" w:hint="eastAsia"/>
          <w:sz w:val="28"/>
          <w:szCs w:val="24"/>
          <w:u w:val="single"/>
        </w:rPr>
        <w:t xml:space="preserve"> 1</w:t>
      </w:r>
      <w:r>
        <w:rPr>
          <w:rFonts w:ascii="宋体" w:hAnsi="宋体" w:hint="eastAsia"/>
          <w:sz w:val="28"/>
          <w:szCs w:val="24"/>
          <w:u w:val="single"/>
        </w:rPr>
        <w:t>1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月</w:t>
      </w:r>
      <w:r>
        <w:rPr>
          <w:rFonts w:ascii="宋体" w:hAnsi="宋体" w:hint="eastAsia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20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日</w:t>
      </w:r>
      <w:r>
        <w:rPr>
          <w:rFonts w:ascii="宋体" w:hAnsi="宋体" w:hint="eastAsia"/>
          <w:sz w:val="28"/>
          <w:szCs w:val="24"/>
        </w:rPr>
        <w:t xml:space="preserve">- </w:t>
      </w:r>
      <w:r>
        <w:rPr>
          <w:rFonts w:ascii="宋体" w:hAnsi="宋体" w:hint="eastAsia"/>
          <w:sz w:val="28"/>
          <w:szCs w:val="24"/>
          <w:u w:val="single"/>
        </w:rPr>
        <w:t xml:space="preserve"> 1</w:t>
      </w:r>
      <w:r>
        <w:rPr>
          <w:rFonts w:ascii="宋体" w:hAnsi="宋体" w:hint="eastAsia"/>
          <w:sz w:val="28"/>
          <w:szCs w:val="24"/>
          <w:u w:val="single"/>
        </w:rPr>
        <w:t>1</w:t>
      </w:r>
      <w:r>
        <w:rPr>
          <w:rFonts w:ascii="宋体" w:hAnsi="宋体" w:hint="eastAsia"/>
          <w:sz w:val="28"/>
          <w:szCs w:val="24"/>
        </w:rPr>
        <w:t>月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22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日；</w:t>
      </w:r>
    </w:p>
    <w:p w:rsidR="00C422A2" w:rsidRDefault="00E27EAA">
      <w:pPr>
        <w:pStyle w:val="ab"/>
        <w:numPr>
          <w:ilvl w:val="0"/>
          <w:numId w:val="9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考察内容：①书面审核资质文件；</w:t>
      </w:r>
    </w:p>
    <w:p w:rsidR="00C422A2" w:rsidRDefault="00E27EAA">
      <w:pPr>
        <w:pStyle w:val="ab"/>
        <w:numPr>
          <w:ilvl w:val="0"/>
          <w:numId w:val="10"/>
        </w:numPr>
        <w:ind w:firstLineChars="0"/>
        <w:rPr>
          <w:rFonts w:ascii="宋体" w:hAnsi="宋体"/>
          <w:sz w:val="28"/>
          <w:szCs w:val="24"/>
        </w:rPr>
      </w:pPr>
      <w:proofErr w:type="gramStart"/>
      <w:r>
        <w:rPr>
          <w:rFonts w:ascii="宋体" w:hAnsi="宋体" w:hint="eastAsia"/>
          <w:sz w:val="28"/>
          <w:szCs w:val="24"/>
        </w:rPr>
        <w:t>实地或</w:t>
      </w:r>
      <w:proofErr w:type="gramEnd"/>
      <w:r>
        <w:rPr>
          <w:rFonts w:ascii="宋体" w:hAnsi="宋体" w:hint="eastAsia"/>
          <w:sz w:val="28"/>
          <w:szCs w:val="24"/>
        </w:rPr>
        <w:t>电话考察；</w:t>
      </w:r>
    </w:p>
    <w:p w:rsidR="00C422A2" w:rsidRDefault="00E27EAA">
      <w:pPr>
        <w:pStyle w:val="ab"/>
        <w:ind w:left="1480" w:firstLine="56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③招标人认为有必要核实、确认的其他事项。</w:t>
      </w:r>
    </w:p>
    <w:p w:rsidR="00C422A2" w:rsidRDefault="00C422A2">
      <w:pPr>
        <w:rPr>
          <w:rFonts w:ascii="宋体" w:hAnsi="宋体"/>
          <w:b/>
          <w:sz w:val="28"/>
          <w:szCs w:val="24"/>
        </w:rPr>
      </w:pPr>
    </w:p>
    <w:p w:rsidR="00C422A2" w:rsidRDefault="00E27EAA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十一、开标时间</w:t>
      </w:r>
    </w:p>
    <w:p w:rsidR="00C422A2" w:rsidRDefault="00E27EAA" w:rsidP="00AF408E">
      <w:pPr>
        <w:ind w:left="840" w:hangingChars="300" w:hanging="84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 xml:space="preserve">      </w:t>
      </w:r>
      <w:r>
        <w:rPr>
          <w:rFonts w:ascii="宋体" w:hAnsi="宋体" w:hint="eastAsia"/>
          <w:sz w:val="28"/>
          <w:szCs w:val="24"/>
        </w:rPr>
        <w:t>招标方另行确定，不需要供应商到场参加。</w:t>
      </w:r>
      <w:bookmarkStart w:id="0" w:name="_GoBack"/>
      <w:r w:rsidR="00AF408E">
        <w:rPr>
          <w:rFonts w:ascii="宋体" w:hAnsi="宋体" w:hint="eastAsia"/>
          <w:sz w:val="28"/>
          <w:szCs w:val="24"/>
        </w:rPr>
        <w:t>评标原则为价高者中标。</w:t>
      </w:r>
    </w:p>
    <w:bookmarkEnd w:id="0"/>
    <w:p w:rsidR="00C422A2" w:rsidRDefault="00C422A2">
      <w:pPr>
        <w:rPr>
          <w:rFonts w:ascii="宋体" w:hAnsi="宋体"/>
          <w:b/>
          <w:sz w:val="28"/>
          <w:szCs w:val="24"/>
        </w:rPr>
      </w:pPr>
    </w:p>
    <w:p w:rsidR="00C422A2" w:rsidRDefault="00E27EAA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十二、联系方式：</w:t>
      </w:r>
    </w:p>
    <w:p w:rsidR="00C422A2" w:rsidRDefault="00E27EAA">
      <w:pPr>
        <w:pStyle w:val="ab"/>
        <w:numPr>
          <w:ilvl w:val="0"/>
          <w:numId w:val="11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比价文件接收人邮箱及地址</w:t>
      </w:r>
    </w:p>
    <w:p w:rsidR="00C422A2" w:rsidRDefault="00E27EAA">
      <w:pPr>
        <w:pStyle w:val="ab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联</w:t>
      </w:r>
      <w:r>
        <w:rPr>
          <w:rFonts w:ascii="宋体" w:hAnsi="宋体" w:hint="eastAsia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系</w:t>
      </w:r>
      <w:r>
        <w:rPr>
          <w:rFonts w:ascii="宋体" w:hAnsi="宋体" w:hint="eastAsia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人：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  <w:u w:val="single"/>
        </w:rPr>
        <w:t>王茜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</w:p>
    <w:p w:rsidR="00C422A2" w:rsidRDefault="00E27EAA">
      <w:pPr>
        <w:pStyle w:val="ab"/>
        <w:ind w:left="420" w:firstLineChars="0" w:firstLine="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联系电话：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/>
          <w:sz w:val="28"/>
          <w:szCs w:val="24"/>
          <w:u w:val="single"/>
        </w:rPr>
        <w:t>010-5120272</w:t>
      </w:r>
      <w:r>
        <w:rPr>
          <w:rFonts w:ascii="宋体" w:hAnsi="宋体" w:hint="eastAsia"/>
          <w:sz w:val="28"/>
          <w:szCs w:val="24"/>
          <w:u w:val="single"/>
        </w:rPr>
        <w:t xml:space="preserve">9 </w:t>
      </w:r>
    </w:p>
    <w:p w:rsidR="00C422A2" w:rsidRDefault="00E27EAA">
      <w:pPr>
        <w:pStyle w:val="ab"/>
        <w:ind w:left="420" w:firstLineChars="0" w:firstLine="0"/>
        <w:rPr>
          <w:rFonts w:ascii="宋体" w:hAnsi="宋体"/>
          <w:sz w:val="28"/>
          <w:szCs w:val="24"/>
          <w:u w:val="single"/>
        </w:rPr>
      </w:pPr>
      <w:proofErr w:type="gramStart"/>
      <w:r>
        <w:rPr>
          <w:rFonts w:ascii="宋体" w:hAnsi="宋体" w:hint="eastAsia"/>
          <w:sz w:val="28"/>
          <w:szCs w:val="24"/>
        </w:rPr>
        <w:t>邮</w:t>
      </w:r>
      <w:proofErr w:type="gramEnd"/>
      <w:r>
        <w:rPr>
          <w:rFonts w:ascii="宋体" w:hAnsi="宋体" w:hint="eastAsia"/>
          <w:sz w:val="28"/>
          <w:szCs w:val="24"/>
        </w:rPr>
        <w:t xml:space="preserve">    </w:t>
      </w:r>
      <w:r>
        <w:rPr>
          <w:rFonts w:ascii="宋体" w:hAnsi="宋体" w:hint="eastAsia"/>
          <w:sz w:val="28"/>
          <w:szCs w:val="24"/>
        </w:rPr>
        <w:t>箱：</w:t>
      </w:r>
      <w:r>
        <w:rPr>
          <w:rFonts w:ascii="宋体" w:hAnsi="宋体" w:hint="eastAsia"/>
          <w:sz w:val="28"/>
          <w:szCs w:val="24"/>
          <w:u w:val="single"/>
        </w:rPr>
        <w:t xml:space="preserve">  wq</w:t>
      </w:r>
      <w:r>
        <w:rPr>
          <w:rFonts w:ascii="宋体" w:hAnsi="宋体"/>
          <w:sz w:val="28"/>
          <w:szCs w:val="24"/>
          <w:u w:val="single"/>
        </w:rPr>
        <w:t>@redstarwine.com</w:t>
      </w:r>
      <w:r>
        <w:rPr>
          <w:rFonts w:ascii="宋体" w:hAnsi="宋体" w:hint="eastAsia"/>
          <w:sz w:val="28"/>
          <w:szCs w:val="24"/>
          <w:u w:val="single"/>
        </w:rPr>
        <w:t xml:space="preserve">   </w:t>
      </w:r>
    </w:p>
    <w:p w:rsidR="00C422A2" w:rsidRDefault="00E27EAA">
      <w:pPr>
        <w:pStyle w:val="ab"/>
        <w:ind w:leftChars="200" w:left="1820" w:hangingChars="500" w:hanging="140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  <w:u w:val="single"/>
        </w:rPr>
        <w:lastRenderedPageBreak/>
        <w:t>邮寄地址：（北京红星股份有限公司）北京市怀柔区怀柔镇红星路</w:t>
      </w:r>
      <w:r>
        <w:rPr>
          <w:rFonts w:ascii="宋体" w:hAnsi="宋体" w:hint="eastAsia"/>
          <w:sz w:val="28"/>
          <w:szCs w:val="24"/>
          <w:u w:val="single"/>
        </w:rPr>
        <w:t>1</w:t>
      </w:r>
      <w:r>
        <w:rPr>
          <w:rFonts w:ascii="宋体" w:hAnsi="宋体" w:hint="eastAsia"/>
          <w:sz w:val="28"/>
          <w:szCs w:val="24"/>
          <w:u w:val="single"/>
        </w:rPr>
        <w:t>号办公楼</w:t>
      </w:r>
      <w:r>
        <w:rPr>
          <w:rFonts w:ascii="宋体" w:hAnsi="宋体" w:hint="eastAsia"/>
          <w:sz w:val="28"/>
          <w:szCs w:val="24"/>
          <w:u w:val="single"/>
        </w:rPr>
        <w:t>30</w:t>
      </w:r>
      <w:r w:rsidR="00AF408E">
        <w:rPr>
          <w:rFonts w:ascii="宋体" w:hAnsi="宋体" w:hint="eastAsia"/>
          <w:sz w:val="28"/>
          <w:szCs w:val="24"/>
          <w:u w:val="single"/>
        </w:rPr>
        <w:t>3</w:t>
      </w:r>
      <w:r>
        <w:rPr>
          <w:rFonts w:ascii="宋体" w:hAnsi="宋体" w:hint="eastAsia"/>
          <w:sz w:val="28"/>
          <w:szCs w:val="24"/>
          <w:u w:val="single"/>
        </w:rPr>
        <w:t>室</w:t>
      </w:r>
    </w:p>
    <w:p w:rsidR="00C422A2" w:rsidRDefault="00E27EAA">
      <w:pPr>
        <w:pStyle w:val="ab"/>
        <w:numPr>
          <w:ilvl w:val="0"/>
          <w:numId w:val="11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项目技术咨询联系人</w:t>
      </w:r>
    </w:p>
    <w:p w:rsidR="00C422A2" w:rsidRDefault="00E27EAA">
      <w:pPr>
        <w:pStyle w:val="ab"/>
        <w:ind w:left="420" w:firstLineChars="0" w:firstLine="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技术联系人：</w:t>
      </w:r>
      <w:r>
        <w:rPr>
          <w:rFonts w:ascii="宋体" w:hAnsi="宋体" w:hint="eastAsia"/>
          <w:sz w:val="28"/>
          <w:szCs w:val="24"/>
          <w:u w:val="single"/>
        </w:rPr>
        <w:t xml:space="preserve">   </w:t>
      </w:r>
      <w:r>
        <w:rPr>
          <w:rFonts w:ascii="宋体" w:hAnsi="宋体" w:hint="eastAsia"/>
          <w:sz w:val="28"/>
          <w:szCs w:val="24"/>
          <w:u w:val="single"/>
        </w:rPr>
        <w:t>田苗青</w:t>
      </w:r>
      <w:r>
        <w:rPr>
          <w:rFonts w:ascii="宋体" w:hAnsi="宋体" w:hint="eastAsia"/>
          <w:sz w:val="28"/>
          <w:szCs w:val="24"/>
          <w:u w:val="single"/>
        </w:rPr>
        <w:t xml:space="preserve">    </w:t>
      </w:r>
    </w:p>
    <w:p w:rsidR="00C422A2" w:rsidRDefault="00E27EAA">
      <w:pPr>
        <w:pStyle w:val="ab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联系电话：</w:t>
      </w:r>
      <w:r>
        <w:rPr>
          <w:rFonts w:ascii="宋体" w:hAnsi="宋体" w:hint="eastAsia"/>
          <w:sz w:val="28"/>
          <w:szCs w:val="24"/>
          <w:u w:val="single"/>
        </w:rPr>
        <w:t xml:space="preserve">     51202570  </w:t>
      </w:r>
      <w:r>
        <w:rPr>
          <w:rFonts w:ascii="宋体" w:hAnsi="宋体" w:hint="eastAsia"/>
          <w:sz w:val="28"/>
          <w:szCs w:val="24"/>
        </w:rPr>
        <w:t xml:space="preserve">  </w:t>
      </w:r>
    </w:p>
    <w:p w:rsidR="00C422A2" w:rsidRDefault="00C422A2">
      <w:pPr>
        <w:pStyle w:val="ab"/>
        <w:ind w:left="420" w:firstLineChars="0" w:firstLine="0"/>
        <w:rPr>
          <w:rFonts w:ascii="宋体" w:hAnsi="宋体"/>
          <w:sz w:val="28"/>
          <w:szCs w:val="24"/>
        </w:rPr>
      </w:pPr>
    </w:p>
    <w:p w:rsidR="00C422A2" w:rsidRDefault="00C422A2">
      <w:pPr>
        <w:pStyle w:val="ab"/>
        <w:ind w:left="420" w:firstLineChars="0" w:firstLine="0"/>
        <w:rPr>
          <w:rFonts w:ascii="宋体" w:hAnsi="宋体"/>
          <w:sz w:val="28"/>
          <w:szCs w:val="24"/>
          <w:u w:val="single"/>
        </w:rPr>
      </w:pPr>
    </w:p>
    <w:p w:rsidR="00C422A2" w:rsidRDefault="00E27EAA">
      <w:pPr>
        <w:wordWrap w:val="0"/>
        <w:jc w:val="right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公告发布单位：</w:t>
      </w:r>
      <w:r>
        <w:rPr>
          <w:rFonts w:ascii="宋体" w:hAnsi="宋体" w:hint="eastAsia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北京红星股份有限公司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</w:p>
    <w:p w:rsidR="00C422A2" w:rsidRDefault="00E27EAA">
      <w:pPr>
        <w:wordWrap w:val="0"/>
        <w:jc w:val="right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/>
          <w:sz w:val="28"/>
          <w:szCs w:val="24"/>
        </w:rPr>
        <w:t>公告发布日期</w:t>
      </w:r>
      <w:r>
        <w:rPr>
          <w:rFonts w:ascii="宋体" w:hAnsi="宋体" w:hint="eastAsia"/>
          <w:sz w:val="28"/>
          <w:szCs w:val="24"/>
        </w:rPr>
        <w:t>：</w:t>
      </w:r>
      <w:r>
        <w:rPr>
          <w:rFonts w:ascii="宋体" w:hAnsi="宋体" w:hint="eastAsia"/>
          <w:sz w:val="28"/>
          <w:szCs w:val="24"/>
          <w:u w:val="single"/>
        </w:rPr>
        <w:t xml:space="preserve">   201</w:t>
      </w:r>
      <w:r>
        <w:rPr>
          <w:rFonts w:ascii="宋体" w:hAnsi="宋体" w:hint="eastAsia"/>
          <w:sz w:val="28"/>
          <w:szCs w:val="24"/>
          <w:u w:val="single"/>
        </w:rPr>
        <w:t>9</w:t>
      </w:r>
      <w:r>
        <w:rPr>
          <w:rFonts w:ascii="宋体" w:hAnsi="宋体" w:hint="eastAsia"/>
          <w:sz w:val="28"/>
          <w:szCs w:val="24"/>
          <w:u w:val="single"/>
        </w:rPr>
        <w:t>年</w:t>
      </w:r>
      <w:r>
        <w:rPr>
          <w:rFonts w:ascii="宋体" w:hAnsi="宋体" w:hint="eastAsia"/>
          <w:sz w:val="28"/>
          <w:szCs w:val="24"/>
          <w:u w:val="single"/>
        </w:rPr>
        <w:t>1</w:t>
      </w:r>
      <w:r>
        <w:rPr>
          <w:rFonts w:ascii="宋体" w:hAnsi="宋体" w:hint="eastAsia"/>
          <w:sz w:val="28"/>
          <w:szCs w:val="24"/>
          <w:u w:val="single"/>
        </w:rPr>
        <w:t>0</w:t>
      </w:r>
      <w:r>
        <w:rPr>
          <w:rFonts w:ascii="宋体" w:hAnsi="宋体" w:hint="eastAsia"/>
          <w:sz w:val="28"/>
          <w:szCs w:val="24"/>
          <w:u w:val="single"/>
        </w:rPr>
        <w:t>月</w:t>
      </w:r>
      <w:r>
        <w:rPr>
          <w:rFonts w:ascii="宋体" w:hAnsi="宋体" w:hint="eastAsia"/>
          <w:sz w:val="28"/>
          <w:szCs w:val="24"/>
          <w:u w:val="single"/>
        </w:rPr>
        <w:t>2</w:t>
      </w:r>
      <w:r w:rsidR="00AF408E">
        <w:rPr>
          <w:rFonts w:ascii="宋体" w:hAnsi="宋体" w:hint="eastAsia"/>
          <w:sz w:val="28"/>
          <w:szCs w:val="24"/>
          <w:u w:val="single"/>
        </w:rPr>
        <w:t>5</w:t>
      </w:r>
      <w:r>
        <w:rPr>
          <w:rFonts w:ascii="宋体" w:hAnsi="宋体" w:hint="eastAsia"/>
          <w:sz w:val="28"/>
          <w:szCs w:val="24"/>
          <w:u w:val="single"/>
        </w:rPr>
        <w:t>日</w:t>
      </w:r>
      <w:r>
        <w:rPr>
          <w:rFonts w:ascii="宋体" w:hAnsi="宋体" w:hint="eastAsia"/>
          <w:sz w:val="28"/>
          <w:szCs w:val="24"/>
          <w:u w:val="single"/>
        </w:rPr>
        <w:t xml:space="preserve">     </w:t>
      </w:r>
    </w:p>
    <w:p w:rsidR="00C422A2" w:rsidRDefault="00E27EAA"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br w:type="page"/>
      </w:r>
    </w:p>
    <w:p w:rsidR="00C422A2" w:rsidRDefault="00E27EAA"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lastRenderedPageBreak/>
        <w:t>附件（</w:t>
      </w:r>
      <w:r>
        <w:rPr>
          <w:rFonts w:ascii="宋体" w:hAnsi="宋体" w:hint="eastAsia"/>
          <w:sz w:val="28"/>
          <w:szCs w:val="24"/>
        </w:rPr>
        <w:t>1</w:t>
      </w:r>
      <w:r>
        <w:rPr>
          <w:rFonts w:ascii="宋体" w:hAnsi="宋体" w:hint="eastAsia"/>
          <w:sz w:val="28"/>
          <w:szCs w:val="24"/>
        </w:rPr>
        <w:t>）：</w:t>
      </w:r>
    </w:p>
    <w:p w:rsidR="00C422A2" w:rsidRDefault="00E27EAA">
      <w:pPr>
        <w:widowControl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投标单位</w:t>
      </w:r>
      <w:r>
        <w:rPr>
          <w:rFonts w:ascii="宋体" w:hAnsi="宋体" w:cs="宋体" w:hint="eastAsia"/>
          <w:b/>
          <w:sz w:val="44"/>
          <w:szCs w:val="44"/>
        </w:rPr>
        <w:t>-</w:t>
      </w:r>
      <w:r>
        <w:rPr>
          <w:rFonts w:ascii="宋体" w:hAnsi="宋体" w:cs="宋体" w:hint="eastAsia"/>
          <w:b/>
          <w:sz w:val="44"/>
          <w:szCs w:val="44"/>
        </w:rPr>
        <w:t>企业营业执照副本</w:t>
      </w:r>
    </w:p>
    <w:p w:rsidR="00C422A2" w:rsidRDefault="00E27EAA">
      <w:pPr>
        <w:widowControl/>
        <w:jc w:val="left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/>
          <w:b/>
          <w:sz w:val="44"/>
          <w:szCs w:val="44"/>
        </w:rPr>
        <w:br w:type="page"/>
      </w:r>
    </w:p>
    <w:p w:rsidR="00C422A2" w:rsidRDefault="00E27EAA"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lastRenderedPageBreak/>
        <w:t>附件（</w:t>
      </w:r>
      <w:r>
        <w:rPr>
          <w:rFonts w:ascii="宋体" w:hAnsi="宋体" w:hint="eastAsia"/>
          <w:sz w:val="28"/>
          <w:szCs w:val="24"/>
        </w:rPr>
        <w:t>2</w:t>
      </w:r>
      <w:r>
        <w:rPr>
          <w:rFonts w:ascii="宋体" w:hAnsi="宋体" w:hint="eastAsia"/>
          <w:sz w:val="28"/>
          <w:szCs w:val="24"/>
        </w:rPr>
        <w:t>）：</w:t>
      </w:r>
    </w:p>
    <w:p w:rsidR="00C422A2" w:rsidRDefault="00E27EAA">
      <w:pPr>
        <w:widowControl/>
        <w:jc w:val="center"/>
        <w:rPr>
          <w:rFonts w:ascii="宋体" w:hAnsi="宋体"/>
          <w:sz w:val="28"/>
          <w:szCs w:val="24"/>
        </w:rPr>
      </w:pPr>
      <w:r>
        <w:rPr>
          <w:rFonts w:ascii="宋体" w:hAnsi="宋体" w:cs="宋体" w:hint="eastAsia"/>
          <w:b/>
          <w:sz w:val="44"/>
          <w:szCs w:val="44"/>
        </w:rPr>
        <w:t>投标单位</w:t>
      </w:r>
      <w:r>
        <w:rPr>
          <w:rFonts w:ascii="宋体" w:hAnsi="宋体" w:cs="宋体" w:hint="eastAsia"/>
          <w:b/>
          <w:sz w:val="44"/>
          <w:szCs w:val="44"/>
        </w:rPr>
        <w:t>-</w:t>
      </w:r>
      <w:r>
        <w:rPr>
          <w:rFonts w:ascii="宋体" w:hAnsi="宋体" w:cs="宋体" w:hint="eastAsia"/>
          <w:b/>
          <w:sz w:val="44"/>
          <w:szCs w:val="44"/>
        </w:rPr>
        <w:t>银行开户许可证</w:t>
      </w:r>
    </w:p>
    <w:p w:rsidR="00C422A2" w:rsidRDefault="00E27EAA">
      <w:pPr>
        <w:widowControl/>
        <w:jc w:val="left"/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br w:type="page"/>
      </w:r>
    </w:p>
    <w:p w:rsidR="00C422A2" w:rsidRDefault="00E27EAA"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30"/>
          <w:szCs w:val="30"/>
        </w:rPr>
        <w:lastRenderedPageBreak/>
        <w:t>附件（</w:t>
      </w:r>
      <w:r>
        <w:rPr>
          <w:rFonts w:ascii="宋体" w:hAnsi="宋体" w:hint="eastAsia"/>
          <w:sz w:val="30"/>
          <w:szCs w:val="30"/>
        </w:rPr>
        <w:t>3</w:t>
      </w:r>
      <w:r>
        <w:rPr>
          <w:rFonts w:ascii="宋体" w:hAnsi="宋体" w:hint="eastAsia"/>
          <w:sz w:val="30"/>
          <w:szCs w:val="30"/>
        </w:rPr>
        <w:t>）：</w:t>
      </w:r>
    </w:p>
    <w:p w:rsidR="00C422A2" w:rsidRDefault="00E27EAA">
      <w:pPr>
        <w:spacing w:line="480" w:lineRule="auto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法定代表人授权书</w:t>
      </w:r>
    </w:p>
    <w:p w:rsidR="00C422A2" w:rsidRDefault="00C422A2">
      <w:pPr>
        <w:spacing w:line="480" w:lineRule="auto"/>
        <w:jc w:val="left"/>
        <w:rPr>
          <w:rFonts w:ascii="宋体" w:hAnsi="宋体" w:cs="宋体"/>
        </w:rPr>
      </w:pPr>
    </w:p>
    <w:p w:rsidR="00C422A2" w:rsidRDefault="00E27EAA">
      <w:pPr>
        <w:spacing w:line="480" w:lineRule="auto"/>
        <w:ind w:firstLineChars="200" w:firstLine="560"/>
        <w:jc w:val="left"/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本授权书声明：注册于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</w:t>
      </w:r>
      <w:r>
        <w:rPr>
          <w:rFonts w:ascii="宋体" w:hAnsi="宋体" w:cs="宋体" w:hint="eastAsia"/>
          <w:sz w:val="28"/>
          <w:szCs w:val="24"/>
          <w:u w:val="single"/>
        </w:rPr>
        <w:t>（国家或地区的名称）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4"/>
        </w:rPr>
        <w:t>的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4"/>
          <w:u w:val="single"/>
        </w:rPr>
        <w:t>（公司名称）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4"/>
          <w:u w:val="single"/>
        </w:rPr>
        <w:t>（法定代表人姓名、职务）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4"/>
        </w:rPr>
        <w:t>代表本公司授权</w:t>
      </w:r>
      <w:r>
        <w:rPr>
          <w:rFonts w:ascii="宋体" w:hAnsi="宋体" w:cs="宋体" w:hint="eastAsia"/>
          <w:sz w:val="28"/>
          <w:szCs w:val="24"/>
        </w:rPr>
        <w:t xml:space="preserve">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</w:t>
      </w:r>
      <w:r>
        <w:rPr>
          <w:rFonts w:ascii="宋体" w:hAnsi="宋体" w:cs="宋体" w:hint="eastAsia"/>
          <w:sz w:val="28"/>
          <w:szCs w:val="24"/>
          <w:u w:val="single"/>
        </w:rPr>
        <w:t>（单位名称）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4"/>
          <w:u w:val="single"/>
        </w:rPr>
        <w:t>（被授权人的姓名、职务）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4"/>
        </w:rPr>
        <w:t>为本公司的合法代理人，就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  </w:t>
      </w:r>
      <w:r>
        <w:rPr>
          <w:rFonts w:ascii="宋体" w:hAnsi="宋体" w:cs="宋体" w:hint="eastAsia"/>
          <w:sz w:val="28"/>
          <w:szCs w:val="24"/>
          <w:u w:val="single"/>
        </w:rPr>
        <w:t>（项目名称）</w:t>
      </w:r>
      <w:r>
        <w:rPr>
          <w:rFonts w:ascii="宋体" w:hAnsi="宋体" w:cs="宋体" w:hint="eastAsia"/>
          <w:sz w:val="28"/>
          <w:szCs w:val="24"/>
        </w:rPr>
        <w:t>投标，以本公司名义处理一切与之有关的事务。</w:t>
      </w:r>
    </w:p>
    <w:p w:rsidR="00C422A2" w:rsidRDefault="00C422A2">
      <w:pPr>
        <w:spacing w:line="480" w:lineRule="auto"/>
        <w:rPr>
          <w:rFonts w:ascii="宋体" w:hAnsi="宋体" w:cs="宋体"/>
          <w:sz w:val="28"/>
          <w:szCs w:val="24"/>
        </w:rPr>
      </w:pPr>
    </w:p>
    <w:p w:rsidR="00C422A2" w:rsidRDefault="00E27EAA">
      <w:pPr>
        <w:spacing w:line="480" w:lineRule="auto"/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ab/>
      </w:r>
      <w:r>
        <w:rPr>
          <w:rFonts w:ascii="宋体" w:hAnsi="宋体" w:cs="宋体" w:hint="eastAsia"/>
          <w:sz w:val="28"/>
          <w:szCs w:val="24"/>
        </w:rPr>
        <w:t>本授权书于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</w:t>
      </w:r>
      <w:r>
        <w:rPr>
          <w:rFonts w:ascii="宋体" w:hAnsi="宋体" w:cs="宋体" w:hint="eastAsia"/>
          <w:sz w:val="28"/>
          <w:szCs w:val="24"/>
        </w:rPr>
        <w:t>年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4"/>
        </w:rPr>
        <w:t>月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4"/>
        </w:rPr>
        <w:t>日签字生效，</w:t>
      </w:r>
      <w:r>
        <w:rPr>
          <w:rFonts w:ascii="宋体" w:hAnsi="宋体" w:cs="宋体" w:hint="eastAsia"/>
          <w:sz w:val="28"/>
          <w:szCs w:val="24"/>
        </w:rPr>
        <w:t xml:space="preserve"> </w:t>
      </w:r>
      <w:r>
        <w:rPr>
          <w:rFonts w:ascii="宋体" w:hAnsi="宋体" w:cs="宋体" w:hint="eastAsia"/>
          <w:sz w:val="28"/>
          <w:szCs w:val="24"/>
        </w:rPr>
        <w:t>特此声明。</w:t>
      </w:r>
    </w:p>
    <w:p w:rsidR="00C422A2" w:rsidRDefault="00C422A2">
      <w:pPr>
        <w:spacing w:line="480" w:lineRule="auto"/>
        <w:rPr>
          <w:rFonts w:ascii="宋体" w:hAnsi="宋体" w:cs="宋体"/>
          <w:sz w:val="28"/>
          <w:szCs w:val="24"/>
        </w:rPr>
      </w:pPr>
    </w:p>
    <w:p w:rsidR="00C422A2" w:rsidRDefault="00E27EAA">
      <w:pPr>
        <w:spacing w:line="480" w:lineRule="auto"/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法定代表人签字：</w:t>
      </w:r>
      <w:r>
        <w:rPr>
          <w:rFonts w:ascii="宋体" w:hAnsi="宋体" w:cs="宋体" w:hint="eastAsia"/>
          <w:sz w:val="28"/>
          <w:szCs w:val="24"/>
        </w:rPr>
        <w:t xml:space="preserve">        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C422A2" w:rsidRDefault="00E27EAA">
      <w:pPr>
        <w:spacing w:line="480" w:lineRule="auto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>被授权人签字：</w:t>
      </w:r>
      <w:r>
        <w:rPr>
          <w:rFonts w:ascii="宋体" w:hAnsi="宋体" w:cs="宋体" w:hint="eastAsia"/>
          <w:sz w:val="28"/>
          <w:szCs w:val="24"/>
        </w:rPr>
        <w:t xml:space="preserve">          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</w:t>
      </w:r>
    </w:p>
    <w:p w:rsidR="00C422A2" w:rsidRDefault="00E27EAA">
      <w:pPr>
        <w:spacing w:line="480" w:lineRule="auto"/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投标意向人名称（加盖公章）：</w:t>
      </w:r>
      <w:r>
        <w:rPr>
          <w:rFonts w:ascii="宋体" w:hAnsi="宋体" w:cs="宋体" w:hint="eastAsia"/>
          <w:sz w:val="28"/>
          <w:szCs w:val="24"/>
        </w:rPr>
        <w:t xml:space="preserve">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C422A2" w:rsidRDefault="00E27EAA">
      <w:pPr>
        <w:spacing w:line="480" w:lineRule="auto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>联系地址：</w:t>
      </w:r>
      <w:r>
        <w:rPr>
          <w:rFonts w:ascii="宋体" w:hAnsi="宋体" w:cs="宋体" w:hint="eastAsia"/>
          <w:sz w:val="28"/>
          <w:szCs w:val="24"/>
        </w:rPr>
        <w:t xml:space="preserve">            </w:t>
      </w:r>
      <w:r>
        <w:rPr>
          <w:rFonts w:ascii="宋体" w:hAnsi="宋体" w:cs="宋体"/>
          <w:sz w:val="28"/>
          <w:szCs w:val="24"/>
        </w:rPr>
        <w:t xml:space="preserve">  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C422A2" w:rsidRDefault="00E27EAA">
      <w:pPr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被授权人联系方式：</w:t>
      </w:r>
      <w:r>
        <w:rPr>
          <w:rFonts w:ascii="宋体" w:hAnsi="宋体" w:cs="宋体" w:hint="eastAsia"/>
          <w:sz w:val="28"/>
          <w:szCs w:val="24"/>
        </w:rPr>
        <w:t xml:space="preserve">      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C422A2" w:rsidRDefault="00E27EAA">
      <w:pPr>
        <w:rPr>
          <w:rFonts w:ascii="宋体" w:hAnsi="宋体"/>
          <w:sz w:val="32"/>
        </w:rPr>
      </w:pPr>
      <w:r>
        <w:rPr>
          <w:rFonts w:ascii="宋体" w:hAnsi="宋体" w:cs="宋体" w:hint="eastAsia"/>
          <w:sz w:val="28"/>
          <w:szCs w:val="24"/>
        </w:rPr>
        <w:t>被授权人邮箱：</w:t>
      </w:r>
      <w:r>
        <w:rPr>
          <w:rFonts w:ascii="宋体" w:hAnsi="宋体" w:cs="宋体" w:hint="eastAsia"/>
          <w:sz w:val="28"/>
          <w:szCs w:val="24"/>
        </w:rPr>
        <w:t xml:space="preserve">          </w:t>
      </w:r>
      <w:r>
        <w:rPr>
          <w:rFonts w:ascii="宋体" w:hAnsi="宋体" w:cs="宋体"/>
          <w:sz w:val="28"/>
          <w:szCs w:val="24"/>
        </w:rPr>
        <w:t xml:space="preserve">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C422A2" w:rsidRDefault="00C422A2">
      <w:pPr>
        <w:rPr>
          <w:rFonts w:ascii="宋体" w:hAnsi="宋体"/>
          <w:sz w:val="32"/>
        </w:rPr>
      </w:pPr>
    </w:p>
    <w:p w:rsidR="00C422A2" w:rsidRDefault="00C422A2">
      <w:pPr>
        <w:rPr>
          <w:rFonts w:ascii="宋体" w:hAnsi="宋体"/>
          <w:sz w:val="32"/>
        </w:rPr>
      </w:pPr>
    </w:p>
    <w:p w:rsidR="00C422A2" w:rsidRDefault="00C422A2">
      <w:pPr>
        <w:rPr>
          <w:rFonts w:ascii="宋体" w:hAnsi="宋体"/>
          <w:sz w:val="32"/>
        </w:rPr>
      </w:pPr>
    </w:p>
    <w:p w:rsidR="00C422A2" w:rsidRDefault="00C422A2">
      <w:pPr>
        <w:rPr>
          <w:rFonts w:ascii="宋体" w:hAnsi="宋体"/>
          <w:sz w:val="32"/>
        </w:rPr>
      </w:pPr>
    </w:p>
    <w:p w:rsidR="00C422A2" w:rsidRDefault="00E27EAA">
      <w:pPr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附件（</w:t>
      </w:r>
      <w:r>
        <w:rPr>
          <w:rFonts w:ascii="宋体" w:hAnsi="宋体" w:hint="eastAsia"/>
          <w:sz w:val="30"/>
          <w:szCs w:val="30"/>
        </w:rPr>
        <w:t>4</w:t>
      </w:r>
      <w:r>
        <w:rPr>
          <w:rFonts w:ascii="宋体" w:hAnsi="宋体" w:hint="eastAsia"/>
          <w:sz w:val="30"/>
          <w:szCs w:val="30"/>
        </w:rPr>
        <w:t>）：</w:t>
      </w:r>
    </w:p>
    <w:p w:rsidR="00C422A2" w:rsidRDefault="00E27EAA">
      <w:pPr>
        <w:jc w:val="center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C422A2">
        <w:trPr>
          <w:trHeight w:val="5460"/>
        </w:trPr>
        <w:tc>
          <w:tcPr>
            <w:tcW w:w="9000" w:type="dxa"/>
          </w:tcPr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C422A2" w:rsidRDefault="00E27EAA">
            <w:pPr>
              <w:ind w:left="180" w:firstLine="648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正面</w:t>
            </w:r>
          </w:p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</w:tc>
      </w:tr>
      <w:tr w:rsidR="00C422A2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C422A2" w:rsidRDefault="00E27EAA">
            <w:pPr>
              <w:ind w:left="180" w:firstLine="648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反面</w:t>
            </w:r>
          </w:p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C422A2" w:rsidRDefault="00C422A2">
            <w:pPr>
              <w:ind w:left="180" w:firstLine="648"/>
              <w:rPr>
                <w:rFonts w:ascii="宋体" w:hAnsi="宋体"/>
                <w:sz w:val="32"/>
              </w:rPr>
            </w:pPr>
          </w:p>
        </w:tc>
      </w:tr>
    </w:tbl>
    <w:p w:rsidR="00C422A2" w:rsidRDefault="00C422A2">
      <w:pPr>
        <w:widowControl/>
        <w:jc w:val="left"/>
        <w:rPr>
          <w:rFonts w:ascii="宋体" w:hAnsi="宋体"/>
          <w:sz w:val="30"/>
          <w:szCs w:val="30"/>
        </w:rPr>
      </w:pPr>
    </w:p>
    <w:p w:rsidR="00C422A2" w:rsidRDefault="00C422A2">
      <w:pPr>
        <w:widowControl/>
        <w:jc w:val="left"/>
        <w:rPr>
          <w:rFonts w:ascii="宋体" w:hAnsi="宋体"/>
          <w:sz w:val="30"/>
          <w:szCs w:val="30"/>
        </w:rPr>
      </w:pPr>
    </w:p>
    <w:p w:rsidR="00C422A2" w:rsidRDefault="00E27EAA">
      <w:pPr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附件（</w:t>
      </w:r>
      <w:r>
        <w:rPr>
          <w:rFonts w:ascii="宋体" w:hAnsi="宋体" w:hint="eastAsia"/>
          <w:sz w:val="30"/>
          <w:szCs w:val="30"/>
        </w:rPr>
        <w:t>5</w:t>
      </w:r>
      <w:r>
        <w:rPr>
          <w:rFonts w:ascii="宋体" w:hAnsi="宋体" w:hint="eastAsia"/>
          <w:sz w:val="30"/>
          <w:szCs w:val="30"/>
        </w:rPr>
        <w:t>）：</w:t>
      </w:r>
    </w:p>
    <w:p w:rsidR="00C422A2" w:rsidRDefault="00C422A2">
      <w:pPr>
        <w:jc w:val="center"/>
        <w:rPr>
          <w:rFonts w:ascii="宋体" w:hAnsi="宋体"/>
          <w:b/>
          <w:bCs/>
          <w:sz w:val="44"/>
        </w:rPr>
      </w:pPr>
    </w:p>
    <w:p w:rsidR="00C422A2" w:rsidRDefault="00E27EAA">
      <w:pPr>
        <w:jc w:val="center"/>
        <w:rPr>
          <w:rFonts w:ascii="宋体" w:hAnsi="宋体"/>
          <w:b/>
          <w:bCs/>
          <w:sz w:val="44"/>
        </w:rPr>
      </w:pPr>
      <w:r>
        <w:rPr>
          <w:rFonts w:ascii="宋体" w:hAnsi="宋体" w:hint="eastAsia"/>
          <w:b/>
          <w:bCs/>
          <w:sz w:val="44"/>
        </w:rPr>
        <w:t>法定代表人身份证明书</w:t>
      </w:r>
    </w:p>
    <w:p w:rsidR="00C422A2" w:rsidRDefault="00C422A2">
      <w:pPr>
        <w:jc w:val="center"/>
        <w:rPr>
          <w:rFonts w:ascii="宋体" w:hAnsi="宋体"/>
          <w:b/>
          <w:bCs/>
          <w:sz w:val="44"/>
        </w:rPr>
      </w:pPr>
    </w:p>
    <w:p w:rsidR="00C422A2" w:rsidRDefault="00E27EAA">
      <w:pPr>
        <w:ind w:firstLine="648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兹证明</w:t>
      </w:r>
      <w:r>
        <w:rPr>
          <w:rFonts w:ascii="宋体" w:hAnsi="宋体" w:hint="eastAsia"/>
          <w:sz w:val="28"/>
        </w:rPr>
        <w:t xml:space="preserve"> </w:t>
      </w:r>
      <w:r>
        <w:rPr>
          <w:rFonts w:ascii="宋体" w:hAnsi="宋体" w:hint="eastAsia"/>
          <w:sz w:val="28"/>
          <w:u w:val="single"/>
        </w:rPr>
        <w:t xml:space="preserve">       </w:t>
      </w:r>
      <w:r>
        <w:rPr>
          <w:rFonts w:ascii="宋体" w:hAnsi="宋体" w:hint="eastAsia"/>
          <w:sz w:val="28"/>
        </w:rPr>
        <w:t>为我单位法定代表人（被授权人），身份证号为</w:t>
      </w:r>
      <w:r>
        <w:rPr>
          <w:rFonts w:ascii="宋体" w:hAnsi="宋体" w:hint="eastAsia"/>
          <w:sz w:val="28"/>
        </w:rPr>
        <w:t xml:space="preserve"> </w:t>
      </w:r>
      <w:r>
        <w:rPr>
          <w:rFonts w:ascii="宋体" w:hAnsi="宋体" w:hint="eastAsia"/>
          <w:sz w:val="28"/>
          <w:szCs w:val="32"/>
          <w:u w:val="single"/>
        </w:rPr>
        <w:t xml:space="preserve">            </w:t>
      </w:r>
      <w:r>
        <w:rPr>
          <w:rFonts w:ascii="宋体" w:hAnsi="宋体" w:hint="eastAsia"/>
          <w:sz w:val="28"/>
        </w:rPr>
        <w:t xml:space="preserve"> </w:t>
      </w:r>
      <w:r>
        <w:rPr>
          <w:rFonts w:ascii="宋体" w:hAnsi="宋体" w:hint="eastAsia"/>
          <w:sz w:val="28"/>
        </w:rPr>
        <w:t>，我公司确认其以下签章是真实有效的。</w:t>
      </w:r>
    </w:p>
    <w:p w:rsidR="00C422A2" w:rsidRDefault="00C422A2">
      <w:pPr>
        <w:ind w:firstLine="648"/>
        <w:rPr>
          <w:rFonts w:ascii="宋体" w:hAnsi="宋体"/>
          <w:sz w:val="28"/>
        </w:rPr>
      </w:pPr>
    </w:p>
    <w:p w:rsidR="00C422A2" w:rsidRDefault="00C422A2">
      <w:pPr>
        <w:ind w:firstLine="648"/>
        <w:rPr>
          <w:rFonts w:ascii="宋体" w:hAnsi="宋体"/>
          <w:sz w:val="28"/>
        </w:rPr>
      </w:pPr>
    </w:p>
    <w:p w:rsidR="00C422A2" w:rsidRDefault="00C422A2">
      <w:pPr>
        <w:ind w:firstLine="648"/>
        <w:rPr>
          <w:rFonts w:ascii="宋体" w:hAnsi="宋体"/>
          <w:sz w:val="28"/>
        </w:rPr>
      </w:pPr>
    </w:p>
    <w:p w:rsidR="00C422A2" w:rsidRDefault="00E27EAA">
      <w:pPr>
        <w:ind w:firstLine="648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法定代表人</w:t>
      </w:r>
      <w:r>
        <w:rPr>
          <w:rFonts w:ascii="宋体" w:hAnsi="宋体" w:hint="eastAsia"/>
          <w:sz w:val="28"/>
        </w:rPr>
        <w:t xml:space="preserve">   </w:t>
      </w:r>
      <w:r>
        <w:rPr>
          <w:rFonts w:ascii="宋体" w:hAnsi="宋体" w:hint="eastAsia"/>
          <w:sz w:val="28"/>
        </w:rPr>
        <w:t>签章（样本）</w:t>
      </w:r>
    </w:p>
    <w:p w:rsidR="00C422A2" w:rsidRDefault="00C422A2">
      <w:pPr>
        <w:ind w:firstLine="648"/>
        <w:rPr>
          <w:rFonts w:ascii="宋体" w:hAnsi="宋体"/>
          <w:sz w:val="28"/>
        </w:rPr>
      </w:pPr>
    </w:p>
    <w:p w:rsidR="00C422A2" w:rsidRDefault="00C422A2">
      <w:pPr>
        <w:ind w:firstLine="648"/>
        <w:rPr>
          <w:rFonts w:ascii="宋体" w:hAnsi="宋体"/>
          <w:sz w:val="28"/>
        </w:rPr>
      </w:pPr>
    </w:p>
    <w:p w:rsidR="00C422A2" w:rsidRDefault="00C422A2">
      <w:pPr>
        <w:ind w:firstLine="648"/>
        <w:rPr>
          <w:rFonts w:ascii="宋体" w:hAnsi="宋体"/>
          <w:sz w:val="28"/>
        </w:rPr>
      </w:pPr>
    </w:p>
    <w:p w:rsidR="00C422A2" w:rsidRDefault="00C422A2">
      <w:pPr>
        <w:ind w:firstLine="648"/>
        <w:rPr>
          <w:rFonts w:ascii="宋体" w:hAnsi="宋体"/>
          <w:sz w:val="28"/>
        </w:rPr>
      </w:pPr>
    </w:p>
    <w:p w:rsidR="00C422A2" w:rsidRDefault="00E27EAA">
      <w:pPr>
        <w:ind w:firstLine="648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                             </w:t>
      </w:r>
      <w:r>
        <w:rPr>
          <w:rFonts w:ascii="宋体" w:hAnsi="宋体"/>
          <w:sz w:val="28"/>
        </w:rPr>
        <w:t xml:space="preserve"> </w:t>
      </w:r>
      <w:r>
        <w:rPr>
          <w:rFonts w:ascii="宋体" w:hAnsi="宋体" w:hint="eastAsia"/>
          <w:sz w:val="28"/>
        </w:rPr>
        <w:t>单位公章：</w:t>
      </w:r>
    </w:p>
    <w:p w:rsidR="00C422A2" w:rsidRDefault="00C422A2">
      <w:pPr>
        <w:ind w:firstLine="648"/>
        <w:rPr>
          <w:rFonts w:ascii="宋体" w:hAnsi="宋体"/>
          <w:sz w:val="28"/>
        </w:rPr>
      </w:pPr>
    </w:p>
    <w:p w:rsidR="00C422A2" w:rsidRDefault="00E27EAA">
      <w:pPr>
        <w:jc w:val="left"/>
        <w:rPr>
          <w:rFonts w:ascii="宋体" w:hAnsi="宋体"/>
          <w:sz w:val="24"/>
          <w:szCs w:val="24"/>
          <w:u w:val="single"/>
        </w:rPr>
      </w:pPr>
      <w:r>
        <w:rPr>
          <w:rFonts w:ascii="宋体" w:hAnsi="宋体" w:hint="eastAsia"/>
          <w:sz w:val="28"/>
        </w:rPr>
        <w:t xml:space="preserve">                             </w:t>
      </w:r>
      <w:r>
        <w:rPr>
          <w:rFonts w:ascii="宋体" w:hAnsi="宋体" w:hint="eastAsia"/>
          <w:sz w:val="28"/>
        </w:rPr>
        <w:t>法定代表人签章：</w:t>
      </w:r>
    </w:p>
    <w:p w:rsidR="00C422A2" w:rsidRDefault="00C422A2">
      <w:pPr>
        <w:jc w:val="left"/>
        <w:rPr>
          <w:rFonts w:ascii="宋体" w:hAnsi="宋体"/>
          <w:sz w:val="28"/>
          <w:szCs w:val="24"/>
          <w:u w:val="single"/>
        </w:rPr>
      </w:pPr>
    </w:p>
    <w:p w:rsidR="00C422A2" w:rsidRDefault="00C422A2">
      <w:pPr>
        <w:jc w:val="left"/>
        <w:rPr>
          <w:rFonts w:ascii="宋体" w:hAnsi="宋体"/>
          <w:sz w:val="28"/>
          <w:szCs w:val="24"/>
          <w:u w:val="single"/>
        </w:rPr>
      </w:pPr>
    </w:p>
    <w:p w:rsidR="00C422A2" w:rsidRDefault="00C422A2">
      <w:pPr>
        <w:jc w:val="left"/>
        <w:rPr>
          <w:rFonts w:ascii="宋体" w:hAnsi="宋体"/>
          <w:sz w:val="28"/>
          <w:szCs w:val="24"/>
          <w:u w:val="single"/>
        </w:rPr>
      </w:pPr>
    </w:p>
    <w:p w:rsidR="00C422A2" w:rsidRDefault="00C422A2">
      <w:pPr>
        <w:jc w:val="left"/>
        <w:rPr>
          <w:rFonts w:ascii="宋体" w:hAnsi="宋体"/>
          <w:sz w:val="28"/>
          <w:szCs w:val="24"/>
          <w:u w:val="single"/>
        </w:rPr>
      </w:pPr>
    </w:p>
    <w:p w:rsidR="00C422A2" w:rsidRDefault="00E27EAA"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br w:type="page"/>
      </w:r>
    </w:p>
    <w:p w:rsidR="00C422A2" w:rsidRDefault="00E27EAA">
      <w:pPr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附件（</w:t>
      </w:r>
      <w:r>
        <w:rPr>
          <w:rFonts w:ascii="宋体" w:hAnsi="宋体" w:hint="eastAsia"/>
          <w:sz w:val="30"/>
          <w:szCs w:val="30"/>
        </w:rPr>
        <w:t>6</w:t>
      </w:r>
      <w:r>
        <w:rPr>
          <w:rFonts w:ascii="宋体" w:hAnsi="宋体" w:hint="eastAsia"/>
          <w:sz w:val="30"/>
          <w:szCs w:val="30"/>
        </w:rPr>
        <w:t>）：</w:t>
      </w:r>
    </w:p>
    <w:p w:rsidR="00C422A2" w:rsidRDefault="00E27EAA">
      <w:pPr>
        <w:jc w:val="center"/>
        <w:rPr>
          <w:rFonts w:ascii="宋体" w:hAnsi="宋体"/>
          <w:b/>
          <w:bCs/>
          <w:sz w:val="44"/>
        </w:rPr>
      </w:pPr>
      <w:r>
        <w:rPr>
          <w:rFonts w:ascii="宋体" w:hAnsi="宋体" w:hint="eastAsia"/>
          <w:b/>
          <w:bCs/>
          <w:sz w:val="44"/>
        </w:rPr>
        <w:t>行业基本资质材料</w:t>
      </w:r>
    </w:p>
    <w:p w:rsidR="00C422A2" w:rsidRDefault="00E27EAA">
      <w:pPr>
        <w:widowControl/>
        <w:jc w:val="left"/>
        <w:rPr>
          <w:rFonts w:ascii="宋体" w:hAnsi="宋体"/>
          <w:b/>
          <w:bCs/>
          <w:sz w:val="44"/>
        </w:rPr>
      </w:pPr>
      <w:r>
        <w:rPr>
          <w:rFonts w:ascii="宋体" w:hAnsi="宋体"/>
          <w:b/>
          <w:bCs/>
          <w:sz w:val="44"/>
        </w:rPr>
        <w:br w:type="page"/>
      </w:r>
    </w:p>
    <w:p w:rsidR="00C422A2" w:rsidRDefault="00E27EAA">
      <w:pPr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lastRenderedPageBreak/>
        <w:t>附件（</w:t>
      </w:r>
      <w:r>
        <w:rPr>
          <w:rFonts w:ascii="宋体" w:hAnsi="宋体" w:hint="eastAsia"/>
          <w:sz w:val="28"/>
          <w:szCs w:val="24"/>
        </w:rPr>
        <w:t>7</w:t>
      </w:r>
      <w:r>
        <w:rPr>
          <w:rFonts w:ascii="宋体" w:hAnsi="宋体" w:hint="eastAsia"/>
          <w:sz w:val="28"/>
          <w:szCs w:val="24"/>
        </w:rPr>
        <w:t>）比价文件封皮示例：（封皮贴于密封袋外）</w:t>
      </w:r>
    </w:p>
    <w:p w:rsidR="00C422A2" w:rsidRDefault="00E27EAA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比</w:t>
      </w:r>
      <w:r>
        <w:rPr>
          <w:rFonts w:ascii="宋体" w:hAnsi="宋体" w:hint="eastAsia"/>
          <w:b/>
          <w:sz w:val="52"/>
          <w:szCs w:val="52"/>
        </w:rPr>
        <w:t xml:space="preserve">  </w:t>
      </w:r>
      <w:r>
        <w:rPr>
          <w:rFonts w:ascii="宋体" w:hAnsi="宋体" w:hint="eastAsia"/>
          <w:b/>
          <w:sz w:val="52"/>
          <w:szCs w:val="52"/>
        </w:rPr>
        <w:t>价</w:t>
      </w:r>
      <w:r>
        <w:rPr>
          <w:rFonts w:ascii="宋体" w:hAnsi="宋体" w:hint="eastAsia"/>
          <w:b/>
          <w:sz w:val="52"/>
          <w:szCs w:val="52"/>
        </w:rPr>
        <w:t xml:space="preserve">  </w:t>
      </w:r>
      <w:r>
        <w:rPr>
          <w:rFonts w:ascii="宋体" w:hAnsi="宋体" w:hint="eastAsia"/>
          <w:b/>
          <w:sz w:val="52"/>
          <w:szCs w:val="52"/>
        </w:rPr>
        <w:t>文</w:t>
      </w:r>
      <w:r>
        <w:rPr>
          <w:rFonts w:ascii="宋体" w:hAnsi="宋体" w:hint="eastAsia"/>
          <w:b/>
          <w:sz w:val="52"/>
          <w:szCs w:val="52"/>
        </w:rPr>
        <w:t xml:space="preserve"> </w:t>
      </w:r>
      <w:r>
        <w:rPr>
          <w:rFonts w:ascii="宋体" w:hAnsi="宋体"/>
          <w:b/>
          <w:sz w:val="52"/>
          <w:szCs w:val="52"/>
        </w:rPr>
        <w:t xml:space="preserve"> </w:t>
      </w:r>
      <w:r>
        <w:rPr>
          <w:rFonts w:ascii="宋体" w:hAnsi="宋体" w:hint="eastAsia"/>
          <w:b/>
          <w:sz w:val="52"/>
          <w:szCs w:val="52"/>
        </w:rPr>
        <w:t>件</w:t>
      </w:r>
    </w:p>
    <w:p w:rsidR="00C422A2" w:rsidRDefault="00C422A2">
      <w:pPr>
        <w:rPr>
          <w:rFonts w:ascii="宋体" w:hAnsi="宋体"/>
          <w:b/>
          <w:sz w:val="32"/>
          <w:szCs w:val="32"/>
          <w:u w:val="single"/>
        </w:rPr>
      </w:pPr>
    </w:p>
    <w:p w:rsidR="00C422A2" w:rsidRDefault="00E27EAA">
      <w:pPr>
        <w:rPr>
          <w:rFonts w:ascii="宋体" w:hAnsi="宋体"/>
          <w:b/>
          <w:sz w:val="36"/>
          <w:szCs w:val="36"/>
          <w:u w:val="single"/>
        </w:rPr>
      </w:pPr>
      <w:r>
        <w:rPr>
          <w:rFonts w:ascii="宋体" w:hAnsi="宋体" w:hint="eastAsia"/>
          <w:b/>
          <w:sz w:val="36"/>
          <w:szCs w:val="36"/>
        </w:rPr>
        <w:t>致：</w:t>
      </w:r>
      <w:r>
        <w:rPr>
          <w:rFonts w:ascii="宋体" w:hAnsi="宋体" w:hint="eastAsia"/>
          <w:b/>
          <w:sz w:val="36"/>
          <w:szCs w:val="36"/>
          <w:u w:val="single"/>
        </w:rPr>
        <w:t>北京红星股份有限公司</w:t>
      </w:r>
    </w:p>
    <w:p w:rsidR="00C422A2" w:rsidRDefault="00C422A2">
      <w:pPr>
        <w:rPr>
          <w:rFonts w:ascii="宋体" w:hAnsi="宋体"/>
          <w:b/>
          <w:sz w:val="36"/>
          <w:szCs w:val="36"/>
        </w:rPr>
      </w:pPr>
    </w:p>
    <w:p w:rsidR="00C422A2" w:rsidRDefault="00C422A2">
      <w:pPr>
        <w:ind w:firstLineChars="196" w:firstLine="708"/>
        <w:rPr>
          <w:rFonts w:ascii="宋体" w:hAnsi="宋体"/>
          <w:b/>
          <w:sz w:val="36"/>
          <w:szCs w:val="36"/>
          <w:u w:val="single"/>
        </w:rPr>
      </w:pPr>
    </w:p>
    <w:p w:rsidR="00C422A2" w:rsidRDefault="00E27EAA">
      <w:pPr>
        <w:ind w:firstLineChars="196" w:firstLine="708"/>
        <w:jc w:val="center"/>
        <w:rPr>
          <w:rFonts w:ascii="宋体" w:hAnsi="宋体"/>
          <w:b/>
          <w:sz w:val="36"/>
          <w:szCs w:val="36"/>
          <w:u w:val="single"/>
        </w:rPr>
      </w:pPr>
      <w:r>
        <w:rPr>
          <w:rFonts w:ascii="宋体" w:hAnsi="宋体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="宋体" w:hAnsi="宋体" w:hint="eastAsia"/>
          <w:b/>
          <w:sz w:val="36"/>
          <w:szCs w:val="36"/>
          <w:u w:val="single"/>
        </w:rPr>
        <w:t>项目</w:t>
      </w:r>
      <w:r>
        <w:rPr>
          <w:rFonts w:ascii="宋体" w:hAnsi="宋体" w:hint="eastAsia"/>
          <w:b/>
          <w:sz w:val="36"/>
          <w:szCs w:val="36"/>
          <w:u w:val="single"/>
        </w:rPr>
        <w:t xml:space="preserve">  </w:t>
      </w:r>
    </w:p>
    <w:p w:rsidR="00C422A2" w:rsidRDefault="00E27EAA">
      <w:pPr>
        <w:ind w:firstLineChars="196" w:firstLine="708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比价文件</w:t>
      </w:r>
    </w:p>
    <w:p w:rsidR="00C422A2" w:rsidRDefault="00E27EAA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0"/>
          <w:szCs w:val="30"/>
        </w:rPr>
        <w:t xml:space="preserve">    </w:t>
      </w:r>
      <w:r>
        <w:rPr>
          <w:rFonts w:ascii="宋体" w:hAnsi="宋体" w:hint="eastAsia"/>
          <w:b/>
          <w:sz w:val="30"/>
          <w:szCs w:val="30"/>
        </w:rPr>
        <w:t>在开标前不得提前拆封</w:t>
      </w:r>
    </w:p>
    <w:p w:rsidR="00C422A2" w:rsidRDefault="00C422A2">
      <w:pPr>
        <w:rPr>
          <w:rFonts w:ascii="宋体" w:hAnsi="宋体"/>
          <w:b/>
          <w:sz w:val="36"/>
          <w:szCs w:val="36"/>
        </w:rPr>
      </w:pPr>
    </w:p>
    <w:p w:rsidR="00C422A2" w:rsidRDefault="00C422A2">
      <w:pPr>
        <w:rPr>
          <w:rFonts w:ascii="宋体" w:hAnsi="宋体"/>
          <w:b/>
          <w:sz w:val="32"/>
          <w:szCs w:val="32"/>
        </w:rPr>
      </w:pPr>
    </w:p>
    <w:p w:rsidR="00C422A2" w:rsidRDefault="00C422A2">
      <w:pPr>
        <w:rPr>
          <w:rFonts w:ascii="宋体" w:hAnsi="宋体"/>
          <w:b/>
          <w:sz w:val="32"/>
          <w:szCs w:val="32"/>
        </w:rPr>
      </w:pPr>
    </w:p>
    <w:p w:rsidR="00C422A2" w:rsidRDefault="00C422A2">
      <w:pPr>
        <w:rPr>
          <w:rFonts w:ascii="宋体" w:hAnsi="宋体"/>
          <w:b/>
          <w:sz w:val="32"/>
          <w:szCs w:val="32"/>
        </w:rPr>
      </w:pPr>
    </w:p>
    <w:p w:rsidR="00C422A2" w:rsidRDefault="00C422A2">
      <w:pPr>
        <w:rPr>
          <w:rFonts w:ascii="宋体" w:hAnsi="宋体"/>
          <w:b/>
          <w:sz w:val="32"/>
          <w:szCs w:val="32"/>
        </w:rPr>
      </w:pPr>
    </w:p>
    <w:p w:rsidR="00C422A2" w:rsidRDefault="00E27EAA">
      <w:pPr>
        <w:tabs>
          <w:tab w:val="left" w:pos="2520"/>
        </w:tabs>
        <w:snapToGrid w:val="0"/>
        <w:ind w:left="1518" w:hangingChars="504" w:hanging="1518"/>
        <w:rPr>
          <w:rFonts w:ascii="宋体" w:hAnsi="宋体"/>
          <w:b/>
          <w:sz w:val="30"/>
          <w:szCs w:val="30"/>
          <w:u w:val="single"/>
        </w:rPr>
      </w:pPr>
      <w:r>
        <w:rPr>
          <w:rFonts w:ascii="宋体" w:hAnsi="宋体" w:hint="eastAsia"/>
          <w:b/>
          <w:sz w:val="30"/>
          <w:szCs w:val="30"/>
        </w:rPr>
        <w:t>项目名称：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="宋体" w:hAnsi="宋体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</w:t>
      </w:r>
    </w:p>
    <w:p w:rsidR="00C422A2" w:rsidRDefault="00E27EAA">
      <w:pPr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投标单位：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        </w:t>
      </w:r>
      <w:r>
        <w:rPr>
          <w:rFonts w:ascii="宋体" w:hAnsi="宋体"/>
          <w:b/>
          <w:sz w:val="30"/>
          <w:szCs w:val="30"/>
          <w:u w:val="single"/>
        </w:rPr>
        <w:t xml:space="preserve">           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  </w:t>
      </w:r>
      <w:r>
        <w:rPr>
          <w:rFonts w:ascii="宋体" w:hAnsi="宋体" w:hint="eastAsia"/>
          <w:b/>
          <w:sz w:val="30"/>
          <w:szCs w:val="30"/>
        </w:rPr>
        <w:t>（盖章）</w:t>
      </w:r>
    </w:p>
    <w:p w:rsidR="00C422A2" w:rsidRDefault="00E27EAA">
      <w:pPr>
        <w:jc w:val="left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法定代表人或其委托代理人：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           </w:t>
      </w:r>
      <w:r>
        <w:rPr>
          <w:rFonts w:ascii="宋体" w:hAnsi="宋体" w:hint="eastAsia"/>
          <w:b/>
          <w:sz w:val="30"/>
          <w:szCs w:val="30"/>
        </w:rPr>
        <w:t>（签字或盖章）</w:t>
      </w:r>
    </w:p>
    <w:p w:rsidR="00C422A2" w:rsidRDefault="00C422A2">
      <w:pPr>
        <w:rPr>
          <w:rFonts w:ascii="宋体" w:hAnsi="宋体"/>
          <w:b/>
          <w:bCs/>
          <w:sz w:val="28"/>
          <w:szCs w:val="28"/>
          <w:u w:val="single"/>
        </w:rPr>
      </w:pPr>
    </w:p>
    <w:p w:rsidR="00C422A2" w:rsidRDefault="00C422A2">
      <w:pPr>
        <w:jc w:val="left"/>
        <w:rPr>
          <w:rFonts w:ascii="宋体" w:hAnsi="宋体"/>
          <w:sz w:val="28"/>
          <w:szCs w:val="24"/>
          <w:u w:val="single"/>
        </w:rPr>
      </w:pPr>
    </w:p>
    <w:p w:rsidR="00C422A2" w:rsidRDefault="00C422A2">
      <w:pPr>
        <w:jc w:val="left"/>
        <w:rPr>
          <w:rFonts w:ascii="宋体" w:hAnsi="宋体"/>
          <w:sz w:val="28"/>
          <w:szCs w:val="24"/>
          <w:u w:val="single"/>
        </w:rPr>
      </w:pPr>
    </w:p>
    <w:p w:rsidR="00C422A2" w:rsidRDefault="00C422A2">
      <w:pPr>
        <w:jc w:val="left"/>
        <w:rPr>
          <w:rFonts w:ascii="宋体" w:hAnsi="宋体"/>
          <w:sz w:val="28"/>
          <w:szCs w:val="24"/>
          <w:u w:val="single"/>
        </w:rPr>
      </w:pPr>
    </w:p>
    <w:p w:rsidR="00C422A2" w:rsidRDefault="00C422A2">
      <w:pPr>
        <w:jc w:val="left"/>
        <w:rPr>
          <w:rFonts w:ascii="宋体" w:hAnsi="宋体"/>
          <w:sz w:val="28"/>
          <w:szCs w:val="24"/>
          <w:u w:val="single"/>
        </w:rPr>
      </w:pPr>
    </w:p>
    <w:p w:rsidR="00C422A2" w:rsidRDefault="00E27EAA">
      <w:pPr>
        <w:jc w:val="left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C422A2">
        <w:trPr>
          <w:cantSplit/>
          <w:trHeight w:val="13011"/>
        </w:trPr>
        <w:tc>
          <w:tcPr>
            <w:tcW w:w="4219" w:type="dxa"/>
            <w:textDirection w:val="tbRl"/>
          </w:tcPr>
          <w:p w:rsidR="00C422A2" w:rsidRDefault="00C422A2">
            <w:pPr>
              <w:ind w:rightChars="-70" w:right="-147" w:firstLineChars="450" w:firstLine="949"/>
              <w:rPr>
                <w:rFonts w:ascii="宋体" w:hAnsi="宋体"/>
                <w:b/>
              </w:rPr>
            </w:pPr>
          </w:p>
          <w:p w:rsidR="00C422A2" w:rsidRDefault="00E27EAA">
            <w:pPr>
              <w:ind w:rightChars="-70" w:right="-147" w:firstLineChars="450" w:firstLine="949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单位公章</w:t>
            </w:r>
            <w:r>
              <w:rPr>
                <w:rFonts w:ascii="宋体" w:hAnsi="宋体" w:hint="eastAsia"/>
                <w:b/>
              </w:rPr>
              <w:t xml:space="preserve">                                         </w:t>
            </w:r>
            <w:r>
              <w:rPr>
                <w:rFonts w:ascii="宋体" w:hAnsi="宋体" w:hint="eastAsia"/>
                <w:b/>
              </w:rPr>
              <w:t xml:space="preserve">                                    </w:t>
            </w:r>
            <w:r>
              <w:rPr>
                <w:rFonts w:ascii="宋体" w:hAnsi="宋体" w:hint="eastAsia"/>
                <w:b/>
              </w:rPr>
              <w:t>法定代表人</w:t>
            </w:r>
          </w:p>
          <w:p w:rsidR="00C422A2" w:rsidRDefault="00C422A2">
            <w:pPr>
              <w:ind w:left="113" w:rightChars="-70" w:right="-147"/>
              <w:rPr>
                <w:rFonts w:ascii="宋体" w:hAnsi="宋体"/>
                <w:b/>
                <w:sz w:val="32"/>
                <w:szCs w:val="32"/>
              </w:rPr>
            </w:pPr>
          </w:p>
          <w:p w:rsidR="00C422A2" w:rsidRDefault="00E27EAA">
            <w:pPr>
              <w:ind w:left="113" w:rightChars="-70" w:right="-147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密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封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条</w:t>
            </w:r>
          </w:p>
          <w:p w:rsidR="00C422A2" w:rsidRDefault="00C422A2">
            <w:pPr>
              <w:ind w:left="113" w:rightChars="-70" w:right="-147"/>
              <w:rPr>
                <w:rFonts w:ascii="宋体" w:hAnsi="宋体"/>
                <w:b/>
                <w:sz w:val="24"/>
              </w:rPr>
            </w:pPr>
          </w:p>
          <w:p w:rsidR="00C422A2" w:rsidRDefault="00C422A2">
            <w:pPr>
              <w:ind w:left="113" w:rightChars="-70" w:right="-147"/>
              <w:rPr>
                <w:rFonts w:ascii="宋体" w:hAnsi="宋体"/>
                <w:b/>
                <w:sz w:val="24"/>
              </w:rPr>
            </w:pPr>
          </w:p>
          <w:p w:rsidR="00C422A2" w:rsidRDefault="00E27EAA">
            <w:pPr>
              <w:ind w:rightChars="-70" w:right="-147" w:firstLineChars="450" w:firstLine="949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法定代表人</w:t>
            </w:r>
            <w:r>
              <w:rPr>
                <w:rFonts w:ascii="宋体" w:hAnsi="宋体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="宋体" w:hAnsi="宋体" w:hint="eastAsia"/>
                <w:b/>
              </w:rPr>
              <w:t>单位公章</w:t>
            </w:r>
          </w:p>
          <w:p w:rsidR="00C422A2" w:rsidRDefault="00E27EAA">
            <w:pPr>
              <w:ind w:left="113" w:rightChars="-70" w:right="-147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                                                                                   </w:t>
            </w:r>
            <w:r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  </w:t>
            </w:r>
            <w:r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  </w:t>
            </w:r>
            <w:r>
              <w:rPr>
                <w:rFonts w:ascii="宋体" w:hAnsi="宋体" w:hint="eastAsia"/>
                <w:b/>
              </w:rPr>
              <w:t>日封</w:t>
            </w:r>
          </w:p>
        </w:tc>
      </w:tr>
    </w:tbl>
    <w:p w:rsidR="00C422A2" w:rsidRDefault="00C422A2">
      <w:pPr>
        <w:jc w:val="left"/>
        <w:rPr>
          <w:rFonts w:ascii="宋体" w:hAnsi="宋体"/>
          <w:b/>
          <w:sz w:val="30"/>
          <w:szCs w:val="30"/>
        </w:rPr>
      </w:pPr>
    </w:p>
    <w:sectPr w:rsidR="00C422A2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EAA" w:rsidRDefault="00E27EAA">
      <w:r>
        <w:separator/>
      </w:r>
    </w:p>
  </w:endnote>
  <w:endnote w:type="continuationSeparator" w:id="0">
    <w:p w:rsidR="00E27EAA" w:rsidRDefault="00E27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EAA" w:rsidRDefault="00E27EAA">
      <w:r>
        <w:separator/>
      </w:r>
    </w:p>
  </w:footnote>
  <w:footnote w:type="continuationSeparator" w:id="0">
    <w:p w:rsidR="00E27EAA" w:rsidRDefault="00E27E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22A2" w:rsidRDefault="00AF408E">
    <w:pPr>
      <w:pStyle w:val="a6"/>
    </w:pPr>
    <w:r>
      <w:ptab w:relativeTo="margin" w:alignment="center" w:leader="none"/>
    </w:r>
    <w:r>
      <w:ptab w:relativeTo="margin" w:alignment="right" w:leader="none"/>
    </w:r>
    <w:r w:rsidRPr="00AF408E">
      <w:t>HX-CGB-2019-BJ-017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4"/>
    <w:multiLevelType w:val="multilevel"/>
    <w:tmpl w:val="00000004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00000005"/>
    <w:multiLevelType w:val="multilevel"/>
    <w:tmpl w:val="00000005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0000007"/>
    <w:multiLevelType w:val="multilevel"/>
    <w:tmpl w:val="0000000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0000009"/>
    <w:multiLevelType w:val="multilevel"/>
    <w:tmpl w:val="00000009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911486E"/>
    <w:multiLevelType w:val="multilevel"/>
    <w:tmpl w:val="7911486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6"/>
  </w:num>
  <w:num w:numId="5">
    <w:abstractNumId w:val="2"/>
  </w:num>
  <w:num w:numId="6">
    <w:abstractNumId w:val="10"/>
  </w:num>
  <w:num w:numId="7">
    <w:abstractNumId w:val="3"/>
  </w:num>
  <w:num w:numId="8">
    <w:abstractNumId w:val="8"/>
  </w:num>
  <w:num w:numId="9">
    <w:abstractNumId w:val="5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DD1"/>
    <w:rsid w:val="00104A1C"/>
    <w:rsid w:val="001E1BE3"/>
    <w:rsid w:val="00370AAB"/>
    <w:rsid w:val="003A4795"/>
    <w:rsid w:val="004E453F"/>
    <w:rsid w:val="005E2132"/>
    <w:rsid w:val="00611713"/>
    <w:rsid w:val="00783D56"/>
    <w:rsid w:val="00845D6C"/>
    <w:rsid w:val="00954E97"/>
    <w:rsid w:val="00AA25C8"/>
    <w:rsid w:val="00AF408E"/>
    <w:rsid w:val="00C26DD1"/>
    <w:rsid w:val="00C422A2"/>
    <w:rsid w:val="00CE19B0"/>
    <w:rsid w:val="00DC426B"/>
    <w:rsid w:val="00E27EAA"/>
    <w:rsid w:val="191F4EE9"/>
    <w:rsid w:val="196D0EBD"/>
    <w:rsid w:val="1E56049A"/>
    <w:rsid w:val="22FA50AF"/>
    <w:rsid w:val="3FE06EC4"/>
    <w:rsid w:val="4ED44ECE"/>
    <w:rsid w:val="667D0C97"/>
    <w:rsid w:val="6D952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unhideWhenUsed="0" w:qFormat="1"/>
    <w:lsdException w:name="Balloon Text" w:semiHidden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qFormat/>
    <w:rPr>
      <w:b/>
      <w:bCs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styleId="aa">
    <w:name w:val="annotation reference"/>
    <w:basedOn w:val="a0"/>
    <w:uiPriority w:val="99"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unhideWhenUsed="0" w:qFormat="1"/>
    <w:lsdException w:name="Balloon Text" w:semiHidden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qFormat/>
    <w:rPr>
      <w:b/>
      <w:bCs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styleId="aa">
    <w:name w:val="annotation reference"/>
    <w:basedOn w:val="a0"/>
    <w:uiPriority w:val="99"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384BDB-B71E-4670-9F58-CBB6F9005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102</TotalTime>
  <Pages>14</Pages>
  <Words>485</Words>
  <Characters>2769</Characters>
  <Application>Microsoft Office Word</Application>
  <DocSecurity>0</DocSecurity>
  <Lines>23</Lines>
  <Paragraphs>6</Paragraphs>
  <ScaleCrop>false</ScaleCrop>
  <Company>Dell Computer</Company>
  <LinksUpToDate>false</LinksUpToDate>
  <CharactersWithSpaces>3248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9</cp:revision>
  <dcterms:created xsi:type="dcterms:W3CDTF">2018-10-08T07:05:00Z</dcterms:created>
  <dcterms:modified xsi:type="dcterms:W3CDTF">2019-10-25T06:31:00Z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